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552" w:rsidRDefault="00003E8E" w:rsidP="00201552">
      <w:pPr>
        <w:spacing w:before="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4</w:t>
      </w:r>
      <w:r w:rsidR="00AC68B4" w:rsidRPr="00AC68B4">
        <w:rPr>
          <w:rFonts w:ascii="Times New Roman" w:hAnsi="Times New Roman" w:cs="Times New Roman"/>
        </w:rPr>
        <w:t xml:space="preserve"> do SIWZ</w:t>
      </w:r>
    </w:p>
    <w:p w:rsidR="00201552" w:rsidRDefault="00201552" w:rsidP="00201552">
      <w:pPr>
        <w:spacing w:before="9"/>
        <w:jc w:val="right"/>
        <w:rPr>
          <w:rFonts w:ascii="Times New Roman" w:hAnsi="Times New Roman" w:cs="Times New Roman"/>
        </w:rPr>
      </w:pPr>
    </w:p>
    <w:p w:rsidR="00AC2BB7" w:rsidRPr="00201552" w:rsidRDefault="00AC2BB7" w:rsidP="00201552">
      <w:pPr>
        <w:spacing w:before="9"/>
        <w:rPr>
          <w:rFonts w:ascii="Times New Roman" w:hAnsi="Times New Roman" w:cs="Times New Roman"/>
        </w:rPr>
      </w:pPr>
      <w:r w:rsidRPr="00084348">
        <w:rPr>
          <w:rFonts w:ascii="Times New Roman" w:hAnsi="Times New Roman" w:cs="Times New Roman"/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A0FE34" wp14:editId="3444E376">
                <wp:simplePos x="0" y="0"/>
                <wp:positionH relativeFrom="page">
                  <wp:posOffset>720725</wp:posOffset>
                </wp:positionH>
                <wp:positionV relativeFrom="page">
                  <wp:posOffset>10079990</wp:posOffset>
                </wp:positionV>
                <wp:extent cx="3009900" cy="1270"/>
                <wp:effectExtent l="6350" t="12065" r="12700" b="5715"/>
                <wp:wrapNone/>
                <wp:docPr id="58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9900" cy="1270"/>
                          <a:chOff x="1135" y="15874"/>
                          <a:chExt cx="4740" cy="2"/>
                        </a:xfrm>
                      </wpg:grpSpPr>
                      <wps:wsp>
                        <wps:cNvPr id="59" name="Freeform 38"/>
                        <wps:cNvSpPr>
                          <a:spLocks/>
                        </wps:cNvSpPr>
                        <wps:spPr bwMode="auto">
                          <a:xfrm>
                            <a:off x="1135" y="15874"/>
                            <a:ext cx="4740" cy="2"/>
                          </a:xfrm>
                          <a:custGeom>
                            <a:avLst/>
                            <a:gdLst>
                              <a:gd name="T0" fmla="+- 0 1135 1135"/>
                              <a:gd name="T1" fmla="*/ T0 w 4740"/>
                              <a:gd name="T2" fmla="+- 0 5875 1135"/>
                              <a:gd name="T3" fmla="*/ T2 w 47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40">
                                <a:moveTo>
                                  <a:pt x="0" y="0"/>
                                </a:moveTo>
                                <a:lnTo>
                                  <a:pt x="47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5857E8" id="Group 37" o:spid="_x0000_s1026" style="position:absolute;margin-left:56.75pt;margin-top:793.7pt;width:237pt;height:.1pt;z-index:-251657216;mso-position-horizontal-relative:page;mso-position-vertical-relative:page" coordorigin="1135,15874" coordsize="47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">
                <v:shape id="Freeform 38" o:spid="_x0000_s1027" style="position:absolute;left:1135;top:15874;width:4740;height:2;visibility:visible;mso-wrap-style:square;v-text-anchor:top" coordsize="47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VqzcMA&#10;AADbAAAADwAAAGRycy9kb3ducmV2LnhtbESPQWvCQBSE7wX/w/IEb3VjsUVTV2lEQXsQTNv7M/tM&#10;otm3YXfV9N+7hYLHYeabYWaLzjTiSs7XlhWMhgkI4sLqmksF31/r5wkIH5A1NpZJwS95WMx7TzNM&#10;tb3xnq55KEUsYZ+igiqENpXSFxUZ9EPbEkfvaJ3BEKUrpXZ4i+WmkS9J8iYN1hwXKmxpWVFxzi9G&#10;wev255R5k68+p5m7ZPtudziMSalBv/t4BxGoC4/wP73RkZvC35f4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VqzcMAAADbAAAADwAAAAAAAAAAAAAAAACYAgAAZHJzL2Rv&#10;d25yZXYueG1sUEsFBgAAAAAEAAQA9QAAAIgDAAAAAA==&#10;" path="m,l4740,e" filled="f" strokeweight=".48pt">
                  <v:path arrowok="t" o:connecttype="custom" o:connectlocs="0,0;4740,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</w:rPr>
        <w:t xml:space="preserve">  </w:t>
      </w:r>
      <w:r w:rsidR="009E0E7D">
        <w:rPr>
          <w:rFonts w:ascii="Times New Roman" w:hAnsi="Times New Roman" w:cs="Times New Roman"/>
        </w:rPr>
        <w:t>ZP-2511-</w:t>
      </w:r>
      <w:bookmarkStart w:id="0" w:name="_GoBack"/>
      <w:bookmarkEnd w:id="0"/>
      <w:r w:rsidR="009E0E7D">
        <w:rPr>
          <w:rFonts w:ascii="Times New Roman" w:hAnsi="Times New Roman" w:cs="Times New Roman"/>
        </w:rPr>
        <w:t>10</w:t>
      </w:r>
      <w:r w:rsidR="002B17A5">
        <w:rPr>
          <w:rFonts w:ascii="Times New Roman" w:hAnsi="Times New Roman" w:cs="Times New Roman"/>
        </w:rPr>
        <w:t>-GK/2020</w:t>
      </w:r>
      <w:r w:rsidR="00103597">
        <w:rPr>
          <w:rFonts w:ascii="Times New Roman" w:hAnsi="Times New Roman" w:cs="Times New Roman"/>
        </w:rPr>
        <w:t xml:space="preserve">                                                                 </w:t>
      </w:r>
      <w:r w:rsidR="001550AE">
        <w:rPr>
          <w:rFonts w:ascii="Times New Roman" w:hAnsi="Times New Roman" w:cs="Times New Roman"/>
        </w:rPr>
        <w:t xml:space="preserve">                      </w:t>
      </w:r>
      <w:r w:rsidR="00103597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</w:p>
    <w:p w:rsidR="00AC2BB7" w:rsidRPr="007E6B33" w:rsidRDefault="00AC2BB7" w:rsidP="00AC2BB7">
      <w:pPr>
        <w:rPr>
          <w:rFonts w:ascii="Times New Roman" w:eastAsia="Arial" w:hAnsi="Times New Roman" w:cs="Times New Roman"/>
          <w:sz w:val="20"/>
          <w:szCs w:val="20"/>
        </w:rPr>
      </w:pP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Oświadczenie Wykonawcy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składane na podstawie art. 25a ust. 1 ustawy z dnia 29 stycznia 2004 r.</w:t>
      </w:r>
    </w:p>
    <w:p w:rsidR="00AC2BB7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 xml:space="preserve">Prawo zamówień publicznych (dalej jako: ustawa </w:t>
      </w:r>
      <w:proofErr w:type="spellStart"/>
      <w:r w:rsidRPr="004960C0">
        <w:rPr>
          <w:rFonts w:ascii="Times New Roman" w:eastAsia="Times New Roman" w:hAnsi="Times New Roman" w:cs="Times New Roman"/>
          <w:b/>
          <w:lang w:eastAsia="pl-PL"/>
        </w:rPr>
        <w:t>Pzp</w:t>
      </w:r>
      <w:proofErr w:type="spellEnd"/>
      <w:r w:rsidRPr="004960C0">
        <w:rPr>
          <w:rFonts w:ascii="Times New Roman" w:eastAsia="Times New Roman" w:hAnsi="Times New Roman" w:cs="Times New Roman"/>
          <w:b/>
          <w:lang w:eastAsia="pl-PL"/>
        </w:rPr>
        <w:t>),</w:t>
      </w:r>
    </w:p>
    <w:p w:rsidR="00EB37F2" w:rsidRPr="004960C0" w:rsidRDefault="00EB37F2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:rsidR="00AC2BB7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u w:val="single"/>
          <w:lang w:eastAsia="pl-PL"/>
        </w:rPr>
        <w:t>DOTYCZĄCE PRZESŁANEK WYKLUCZENIA Z POSTĘPOWANIA</w:t>
      </w:r>
    </w:p>
    <w:p w:rsidR="00747FF1" w:rsidRPr="004960C0" w:rsidRDefault="00747FF1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7A2A29" w:rsidRDefault="00AC2BB7" w:rsidP="00AC2BB7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 xml:space="preserve">Nawiązując do ogłoszenia o postępowaniu o zamówienie publiczne prowadzonym w trybie przetargu nieograniczonego na </w:t>
      </w:r>
      <w:r w:rsidR="007A2A29">
        <w:rPr>
          <w:rFonts w:ascii="Times New Roman" w:eastAsia="Times New Roman" w:hAnsi="Times New Roman" w:cs="Times New Roman"/>
          <w:lang w:eastAsia="pl-PL"/>
        </w:rPr>
        <w:t>:</w:t>
      </w:r>
    </w:p>
    <w:p w:rsidR="007A2A29" w:rsidRPr="009A66D5" w:rsidRDefault="009E0E7D" w:rsidP="004E24C3">
      <w:pPr>
        <w:widowControl/>
        <w:autoSpaceDE w:val="0"/>
        <w:spacing w:before="90" w:after="12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E7D">
        <w:rPr>
          <w:rFonts w:ascii="Times New Roman" w:eastAsia="Times New Roman" w:hAnsi="Times New Roman" w:cs="Times New Roman"/>
          <w:b/>
          <w:sz w:val="24"/>
          <w:szCs w:val="24"/>
        </w:rPr>
        <w:t>Zakup i dostarczenie materiałów eksploatacyjnych do USG i EKG do placówek SZPZLO Warszawa – Ochota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AC2BB7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działając w imieniu Wykonawcy:</w:t>
      </w:r>
    </w:p>
    <w:p w:rsidR="00D6351D" w:rsidRPr="004960C0" w:rsidRDefault="00D6351D" w:rsidP="00AC2BB7">
      <w:pPr>
        <w:widowControl/>
        <w:tabs>
          <w:tab w:val="right" w:leader="dot" w:pos="9639"/>
        </w:tabs>
        <w:autoSpaceDE w:val="0"/>
        <w:autoSpaceDN w:val="0"/>
        <w:spacing w:before="120"/>
        <w:jc w:val="both"/>
        <w:rPr>
          <w:rFonts w:ascii="Times New Roman" w:eastAsia="Times New Roman" w:hAnsi="Times New Roman" w:cs="Times New Roman"/>
          <w:lang w:eastAsia="pl-PL"/>
        </w:rPr>
      </w:pPr>
    </w:p>
    <w:p w:rsidR="00AC2BB7" w:rsidRPr="00711DB7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</w:t>
      </w:r>
      <w:r w:rsidR="00711DB7">
        <w:rPr>
          <w:rFonts w:ascii="Times New Roman" w:eastAsia="Times New Roman" w:hAnsi="Times New Roman" w:cs="Times New Roman"/>
          <w:lang w:eastAsia="pl-PL"/>
        </w:rPr>
        <w:t>……………………………………………………</w:t>
      </w:r>
    </w:p>
    <w:p w:rsidR="00AC2BB7" w:rsidRPr="009A66D5" w:rsidRDefault="00AC2BB7" w:rsidP="009A66D5">
      <w:pPr>
        <w:widowControl/>
        <w:tabs>
          <w:tab w:val="right" w:leader="dot" w:pos="9639"/>
        </w:tabs>
        <w:autoSpaceDE w:val="0"/>
        <w:autoSpaceDN w:val="0"/>
        <w:spacing w:after="120"/>
        <w:jc w:val="center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(nazwa (firma) dokładny adres Wykonawcy/Wykonawców); w przypadku składania oferty przez podmioty występujące wspólnie podać nazwy (firmy) i dokładne adresy wszystkich podmiotów składających wspólną ofertę)</w:t>
      </w:r>
    </w:p>
    <w:p w:rsidR="004656C1" w:rsidRPr="004656C1" w:rsidRDefault="004656C1" w:rsidP="004656C1">
      <w:pPr>
        <w:widowControl/>
        <w:autoSpaceDE w:val="0"/>
        <w:autoSpaceDN w:val="0"/>
        <w:spacing w:before="12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, że nie podlegam wykluczeniu z postępowania na podstawie art. 24 ust 1 pkt 12-23 ustawy 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Pzp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oraz art. 24 ust. 5 pkt 1 ustawy 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Pzp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.</w:t>
      </w:r>
    </w:p>
    <w:p w:rsidR="00AC2BB7" w:rsidRPr="004960C0" w:rsidRDefault="00AC2BB7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Oświadczam, że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w stosunku do następującego/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podmiotu/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tów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, na którego/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zasoby powołuję się w niniejszym postępowaniu, tj.: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 …………………………………………………………………………………………………………………………………………………………</w:t>
      </w:r>
      <w:r w:rsidR="006651E3">
        <w:rPr>
          <w:rFonts w:ascii="Times New Roman" w:eastAsia="Times New Roman" w:hAnsi="Times New Roman" w:cs="Times New Roman"/>
          <w:lang w:eastAsia="pl-PL"/>
        </w:rPr>
        <w:t>……………</w:t>
      </w:r>
      <w:r w:rsidR="00711DB7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</w:t>
      </w:r>
    </w:p>
    <w:p w:rsidR="00AC2BB7" w:rsidRPr="004960C0" w:rsidRDefault="00AC2BB7" w:rsidP="00AC2BB7">
      <w:pPr>
        <w:widowControl/>
        <w:autoSpaceDE w:val="0"/>
        <w:autoSpaceDN w:val="0"/>
        <w:spacing w:after="120"/>
        <w:ind w:left="720" w:firstLine="72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(podać pełną nazwę/firmę, adres, a także w zależności od podmiotu: NIP/PESEL, KRS/</w:t>
      </w:r>
      <w:proofErr w:type="spellStart"/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CEiDG</w:t>
      </w:r>
      <w:proofErr w:type="spellEnd"/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)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firstLine="72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nie zachodzą podstawy wykluczenia z postępowania o udzielenie zamówienia.</w:t>
      </w:r>
    </w:p>
    <w:p w:rsidR="00AC2BB7" w:rsidRPr="004960C0" w:rsidRDefault="00AC2BB7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Oświadczam, że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w stosunku do następującego/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podmiotu/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tów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, będącego/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podwykonawcą/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ami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:</w:t>
      </w:r>
    </w:p>
    <w:p w:rsidR="006651E3" w:rsidRDefault="00AC2BB7" w:rsidP="00AC2BB7">
      <w:pPr>
        <w:widowControl/>
        <w:autoSpaceDE w:val="0"/>
        <w:autoSpaceDN w:val="0"/>
        <w:spacing w:before="120" w:after="120"/>
        <w:ind w:left="567"/>
        <w:jc w:val="center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……………………………………………………………………..….…………………………………………</w:t>
      </w:r>
    </w:p>
    <w:p w:rsidR="00AC2BB7" w:rsidRPr="004960C0" w:rsidRDefault="006651E3" w:rsidP="00AC2BB7">
      <w:pPr>
        <w:widowControl/>
        <w:autoSpaceDE w:val="0"/>
        <w:autoSpaceDN w:val="0"/>
        <w:spacing w:before="120" w:after="120"/>
        <w:ind w:left="567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…………………………………………………………………………….</w:t>
      </w:r>
      <w:r w:rsidR="00AC2BB7" w:rsidRPr="004960C0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 </w:t>
      </w:r>
      <w:r w:rsidR="00AC2BB7"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(podać pełną nazwę/firmę, adres, a także w zależności od podmiotu: NIP/PESEL, KRS/</w:t>
      </w:r>
      <w:proofErr w:type="spellStart"/>
      <w:r w:rsidR="00AC2BB7"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CEiDG</w:t>
      </w:r>
      <w:proofErr w:type="spellEnd"/>
      <w:r w:rsidR="00AC2BB7"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), 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firstLine="720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nie zachodzą podstawy wykluczenia z postępowania o udzielenie zamówienia.</w:t>
      </w:r>
    </w:p>
    <w:p w:rsidR="00AC2BB7" w:rsidRDefault="00AC2BB7" w:rsidP="00711D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Oświadczam, że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wszystkie informacje podane w powyższych oświadczeniach są aktualne </w:t>
      </w:r>
      <w:r w:rsidRPr="004960C0">
        <w:rPr>
          <w:rFonts w:ascii="Times New Roman" w:eastAsia="Times New Roman" w:hAnsi="Times New Roman" w:cs="Times New Roman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6C0EE5" w:rsidRPr="00711DB7" w:rsidRDefault="006C0EE5" w:rsidP="004656C1">
      <w:pPr>
        <w:widowControl/>
        <w:autoSpaceDE w:val="0"/>
        <w:autoSpaceDN w:val="0"/>
        <w:spacing w:before="120" w:after="120" w:line="380" w:lineRule="atLeast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</w:p>
    <w:p w:rsidR="00AC2BB7" w:rsidRPr="004960C0" w:rsidRDefault="00AC2BB7" w:rsidP="00AC2BB7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:rsidR="00AC2BB7" w:rsidRPr="004960C0" w:rsidRDefault="00AC2BB7" w:rsidP="00AC2BB7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</w:p>
    <w:p w:rsidR="00061473" w:rsidRPr="009A66D5" w:rsidRDefault="00711DB7" w:rsidP="009A66D5">
      <w:pPr>
        <w:widowControl/>
        <w:autoSpaceDE w:val="0"/>
        <w:autoSpaceDN w:val="0"/>
        <w:spacing w:after="120"/>
        <w:ind w:left="5760" w:firstLine="7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</w:t>
      </w:r>
      <w:r w:rsidR="00AC2BB7"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</w:t>
      </w:r>
      <w:r w:rsidR="00AC2BB7"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</w:t>
      </w:r>
      <w:r w:rsidR="00FE697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(podp</w:t>
      </w:r>
      <w:r w:rsidR="009A131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is)</w:t>
      </w:r>
    </w:p>
    <w:p w:rsidR="001C131E" w:rsidRPr="006C0EE5" w:rsidRDefault="00EB37F2" w:rsidP="006C0EE5">
      <w:pPr>
        <w:shd w:val="clear" w:color="auto" w:fill="FFFFFF"/>
        <w:suppressAutoHyphens/>
        <w:autoSpaceDE w:val="0"/>
        <w:jc w:val="both"/>
        <w:textAlignment w:val="baseline"/>
        <w:rPr>
          <w:rFonts w:ascii="Times New Roman" w:eastAsia="Lucida Sans Unicode" w:hAnsi="Times New Roman" w:cs="Times New Roman"/>
          <w:i/>
          <w:iCs/>
          <w:kern w:val="2"/>
          <w:sz w:val="24"/>
          <w:szCs w:val="24"/>
          <w:lang w:eastAsia="zh-CN" w:bidi="en-US"/>
        </w:rPr>
      </w:pPr>
      <w:r w:rsidRPr="000C438F">
        <w:rPr>
          <w:rFonts w:ascii="Times New Roman" w:eastAsia="Lucida Sans Unicode" w:hAnsi="Times New Roman" w:cs="Times New Roman"/>
          <w:i/>
          <w:iCs/>
          <w:kern w:val="2"/>
          <w:sz w:val="24"/>
          <w:szCs w:val="24"/>
          <w:lang w:eastAsia="zh-CN" w:bidi="en-US"/>
        </w:rPr>
        <w:t>* niepotrzebne skreślić</w:t>
      </w:r>
    </w:p>
    <w:sectPr w:rsidR="001C131E" w:rsidRPr="006C0EE5" w:rsidSect="0063428B">
      <w:footerReference w:type="default" r:id="rId8"/>
      <w:pgSz w:w="11900" w:h="16840"/>
      <w:pgMar w:top="993" w:right="560" w:bottom="940" w:left="1000" w:header="585" w:footer="743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548" w:rsidRDefault="002B4548">
      <w:r>
        <w:separator/>
      </w:r>
    </w:p>
  </w:endnote>
  <w:endnote w:type="continuationSeparator" w:id="0">
    <w:p w:rsidR="002B4548" w:rsidRDefault="002B4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548" w:rsidRDefault="002B4548">
      <w:r>
        <w:separator/>
      </w:r>
    </w:p>
  </w:footnote>
  <w:footnote w:type="continuationSeparator" w:id="0">
    <w:p w:rsidR="002B4548" w:rsidRDefault="002B45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 w15:restartNumberingAfterBreak="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Symbol" w:hAnsi="Symbol" w:hint="default"/>
        <w:w w:val="99"/>
        <w:sz w:val="20"/>
        <w:szCs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 w15:restartNumberingAfterBreak="0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</w:lvl>
    <w:lvl w:ilvl="3" w:tplc="0415000F" w:tentative="1">
      <w:start w:val="1"/>
      <w:numFmt w:val="decimal"/>
      <w:lvlText w:val="%4."/>
      <w:lvlJc w:val="left"/>
      <w:pPr>
        <w:ind w:left="3380" w:hanging="360"/>
      </w:p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</w:lvl>
    <w:lvl w:ilvl="6" w:tplc="0415000F" w:tentative="1">
      <w:start w:val="1"/>
      <w:numFmt w:val="decimal"/>
      <w:lvlText w:val="%7."/>
      <w:lvlJc w:val="left"/>
      <w:pPr>
        <w:ind w:left="5540" w:hanging="360"/>
      </w:p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2" w15:restartNumberingAfterBreak="0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 w15:restartNumberingAfterBreak="0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 w15:restartNumberingAfterBreak="0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 w15:restartNumberingAfterBreak="0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 w15:restartNumberingAfterBreak="0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 w15:restartNumberingAfterBreak="0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 w15:restartNumberingAfterBreak="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 w15:restartNumberingAfterBreak="0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 w15:restartNumberingAfterBreak="0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</w:lvl>
    <w:lvl w:ilvl="3" w:tplc="0415000F" w:tentative="1">
      <w:start w:val="1"/>
      <w:numFmt w:val="decimal"/>
      <w:lvlText w:val="%4."/>
      <w:lvlJc w:val="left"/>
      <w:pPr>
        <w:ind w:left="3467" w:hanging="360"/>
      </w:p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</w:lvl>
    <w:lvl w:ilvl="6" w:tplc="0415000F" w:tentative="1">
      <w:start w:val="1"/>
      <w:numFmt w:val="decimal"/>
      <w:lvlText w:val="%7."/>
      <w:lvlJc w:val="left"/>
      <w:pPr>
        <w:ind w:left="5627" w:hanging="360"/>
      </w:p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26" w15:restartNumberingAfterBreak="0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 w15:restartNumberingAfterBreak="0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0" w15:restartNumberingAfterBreak="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1" w15:restartNumberingAfterBreak="0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3" w15:restartNumberingAfterBreak="0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5" w15:restartNumberingAfterBreak="0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6" w15:restartNumberingAfterBreak="0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</w:lvl>
    <w:lvl w:ilvl="3" w:tplc="0415000F" w:tentative="1">
      <w:start w:val="1"/>
      <w:numFmt w:val="decimal"/>
      <w:lvlText w:val="%4."/>
      <w:lvlJc w:val="left"/>
      <w:pPr>
        <w:ind w:left="3183" w:hanging="360"/>
      </w:p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</w:lvl>
    <w:lvl w:ilvl="6" w:tplc="0415000F" w:tentative="1">
      <w:start w:val="1"/>
      <w:numFmt w:val="decimal"/>
      <w:lvlText w:val="%7."/>
      <w:lvlJc w:val="left"/>
      <w:pPr>
        <w:ind w:left="5343" w:hanging="360"/>
      </w:p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</w:lvl>
  </w:abstractNum>
  <w:abstractNum w:abstractNumId="37" w15:restartNumberingAfterBreak="0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0" w15:restartNumberingAfterBreak="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39"/>
  </w:num>
  <w:num w:numId="8">
    <w:abstractNumId w:val="32"/>
  </w:num>
  <w:num w:numId="9">
    <w:abstractNumId w:val="24"/>
  </w:num>
  <w:num w:numId="10">
    <w:abstractNumId w:val="30"/>
  </w:num>
  <w:num w:numId="11">
    <w:abstractNumId w:val="12"/>
  </w:num>
  <w:num w:numId="12">
    <w:abstractNumId w:val="13"/>
  </w:num>
  <w:num w:numId="13">
    <w:abstractNumId w:val="35"/>
  </w:num>
  <w:num w:numId="14">
    <w:abstractNumId w:val="29"/>
  </w:num>
  <w:num w:numId="15">
    <w:abstractNumId w:val="40"/>
  </w:num>
  <w:num w:numId="16">
    <w:abstractNumId w:val="10"/>
  </w:num>
  <w:num w:numId="17">
    <w:abstractNumId w:val="17"/>
  </w:num>
  <w:num w:numId="18">
    <w:abstractNumId w:val="22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6"/>
  </w:num>
  <w:num w:numId="30">
    <w:abstractNumId w:val="31"/>
  </w:num>
  <w:num w:numId="31">
    <w:abstractNumId w:val="28"/>
  </w:num>
  <w:num w:numId="32">
    <w:abstractNumId w:val="37"/>
  </w:num>
  <w:num w:numId="33">
    <w:abstractNumId w:val="11"/>
  </w:num>
  <w:num w:numId="34">
    <w:abstractNumId w:val="8"/>
  </w:num>
  <w:num w:numId="35">
    <w:abstractNumId w:val="38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F81"/>
    <w:rsid w:val="00003E8E"/>
    <w:rsid w:val="00004923"/>
    <w:rsid w:val="00025945"/>
    <w:rsid w:val="000308A2"/>
    <w:rsid w:val="000377D4"/>
    <w:rsid w:val="000418C5"/>
    <w:rsid w:val="00043BB6"/>
    <w:rsid w:val="00061473"/>
    <w:rsid w:val="000809CB"/>
    <w:rsid w:val="00084348"/>
    <w:rsid w:val="0008596B"/>
    <w:rsid w:val="000B0C4B"/>
    <w:rsid w:val="000B783A"/>
    <w:rsid w:val="000C0AFE"/>
    <w:rsid w:val="000C3D11"/>
    <w:rsid w:val="000E607A"/>
    <w:rsid w:val="00103597"/>
    <w:rsid w:val="00103F35"/>
    <w:rsid w:val="00110A23"/>
    <w:rsid w:val="00113FDB"/>
    <w:rsid w:val="001550AE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E3850"/>
    <w:rsid w:val="001F2922"/>
    <w:rsid w:val="0020155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527BD"/>
    <w:rsid w:val="00260BA1"/>
    <w:rsid w:val="0026119B"/>
    <w:rsid w:val="00284911"/>
    <w:rsid w:val="002934BD"/>
    <w:rsid w:val="002943CE"/>
    <w:rsid w:val="002B17A5"/>
    <w:rsid w:val="002B21BE"/>
    <w:rsid w:val="002B4548"/>
    <w:rsid w:val="002C3C9B"/>
    <w:rsid w:val="002C5A14"/>
    <w:rsid w:val="002D195A"/>
    <w:rsid w:val="00304EB6"/>
    <w:rsid w:val="00313239"/>
    <w:rsid w:val="00313244"/>
    <w:rsid w:val="003136DC"/>
    <w:rsid w:val="0032040A"/>
    <w:rsid w:val="00327827"/>
    <w:rsid w:val="0033466C"/>
    <w:rsid w:val="00340D92"/>
    <w:rsid w:val="00342DB8"/>
    <w:rsid w:val="00362A7E"/>
    <w:rsid w:val="00375709"/>
    <w:rsid w:val="003808C5"/>
    <w:rsid w:val="00380D8A"/>
    <w:rsid w:val="003862F2"/>
    <w:rsid w:val="00392E0F"/>
    <w:rsid w:val="003A528D"/>
    <w:rsid w:val="003B0DA4"/>
    <w:rsid w:val="003D46CD"/>
    <w:rsid w:val="003E0F5B"/>
    <w:rsid w:val="003E290F"/>
    <w:rsid w:val="003E77B7"/>
    <w:rsid w:val="003F0C8B"/>
    <w:rsid w:val="003F0D3A"/>
    <w:rsid w:val="003F11AA"/>
    <w:rsid w:val="003F7311"/>
    <w:rsid w:val="00410316"/>
    <w:rsid w:val="00436CD5"/>
    <w:rsid w:val="004458D9"/>
    <w:rsid w:val="00452A61"/>
    <w:rsid w:val="00461C92"/>
    <w:rsid w:val="004656C1"/>
    <w:rsid w:val="0047015D"/>
    <w:rsid w:val="004745CD"/>
    <w:rsid w:val="00474A4E"/>
    <w:rsid w:val="00480FBE"/>
    <w:rsid w:val="004960C0"/>
    <w:rsid w:val="004A7751"/>
    <w:rsid w:val="004B246B"/>
    <w:rsid w:val="004D007E"/>
    <w:rsid w:val="004E24C3"/>
    <w:rsid w:val="00504711"/>
    <w:rsid w:val="0051054A"/>
    <w:rsid w:val="0052506F"/>
    <w:rsid w:val="005403AD"/>
    <w:rsid w:val="00557ED7"/>
    <w:rsid w:val="00562DE6"/>
    <w:rsid w:val="00571F81"/>
    <w:rsid w:val="005A5858"/>
    <w:rsid w:val="005A5BB8"/>
    <w:rsid w:val="005D20BE"/>
    <w:rsid w:val="005E3C80"/>
    <w:rsid w:val="005E630B"/>
    <w:rsid w:val="006000C3"/>
    <w:rsid w:val="00604F7B"/>
    <w:rsid w:val="0060709D"/>
    <w:rsid w:val="00610E4A"/>
    <w:rsid w:val="00617F7F"/>
    <w:rsid w:val="00622A3E"/>
    <w:rsid w:val="00624BBB"/>
    <w:rsid w:val="00630F61"/>
    <w:rsid w:val="00632A17"/>
    <w:rsid w:val="0063428B"/>
    <w:rsid w:val="00641852"/>
    <w:rsid w:val="0064526A"/>
    <w:rsid w:val="0065205A"/>
    <w:rsid w:val="006568E9"/>
    <w:rsid w:val="006651E3"/>
    <w:rsid w:val="00674DE7"/>
    <w:rsid w:val="00691DFA"/>
    <w:rsid w:val="00692BDD"/>
    <w:rsid w:val="00693859"/>
    <w:rsid w:val="006C0EE5"/>
    <w:rsid w:val="006C30F9"/>
    <w:rsid w:val="006C4E0B"/>
    <w:rsid w:val="006E181F"/>
    <w:rsid w:val="006E2495"/>
    <w:rsid w:val="0071183E"/>
    <w:rsid w:val="00711DB7"/>
    <w:rsid w:val="00714F5C"/>
    <w:rsid w:val="007228BF"/>
    <w:rsid w:val="007252AB"/>
    <w:rsid w:val="00742AD2"/>
    <w:rsid w:val="00747FF1"/>
    <w:rsid w:val="007817D7"/>
    <w:rsid w:val="007A1988"/>
    <w:rsid w:val="007A2A29"/>
    <w:rsid w:val="007A64B3"/>
    <w:rsid w:val="007A6862"/>
    <w:rsid w:val="007B28F7"/>
    <w:rsid w:val="007B59C4"/>
    <w:rsid w:val="007C2F30"/>
    <w:rsid w:val="007D713D"/>
    <w:rsid w:val="007E2C79"/>
    <w:rsid w:val="007E6B33"/>
    <w:rsid w:val="007E7297"/>
    <w:rsid w:val="007F3CC6"/>
    <w:rsid w:val="007F63C8"/>
    <w:rsid w:val="0080266A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67AE"/>
    <w:rsid w:val="008D7BAE"/>
    <w:rsid w:val="008E2A6E"/>
    <w:rsid w:val="008F5B06"/>
    <w:rsid w:val="009058FC"/>
    <w:rsid w:val="009128AB"/>
    <w:rsid w:val="009135D0"/>
    <w:rsid w:val="0092479E"/>
    <w:rsid w:val="00940531"/>
    <w:rsid w:val="00947678"/>
    <w:rsid w:val="00951576"/>
    <w:rsid w:val="00952319"/>
    <w:rsid w:val="00955485"/>
    <w:rsid w:val="009665B4"/>
    <w:rsid w:val="00971BBA"/>
    <w:rsid w:val="0097583E"/>
    <w:rsid w:val="00990813"/>
    <w:rsid w:val="009A131A"/>
    <w:rsid w:val="009A52A7"/>
    <w:rsid w:val="009A66D5"/>
    <w:rsid w:val="009B4532"/>
    <w:rsid w:val="009C3B9C"/>
    <w:rsid w:val="009D0465"/>
    <w:rsid w:val="009D43F2"/>
    <w:rsid w:val="009E0E7D"/>
    <w:rsid w:val="009F0358"/>
    <w:rsid w:val="00A27963"/>
    <w:rsid w:val="00A36E3B"/>
    <w:rsid w:val="00A4255B"/>
    <w:rsid w:val="00A4494C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2BB7"/>
    <w:rsid w:val="00AC50B8"/>
    <w:rsid w:val="00AC6284"/>
    <w:rsid w:val="00AC68B4"/>
    <w:rsid w:val="00AE5F92"/>
    <w:rsid w:val="00B145AD"/>
    <w:rsid w:val="00B55522"/>
    <w:rsid w:val="00B65ED5"/>
    <w:rsid w:val="00B7026D"/>
    <w:rsid w:val="00B84143"/>
    <w:rsid w:val="00B84C49"/>
    <w:rsid w:val="00B879F0"/>
    <w:rsid w:val="00B9454F"/>
    <w:rsid w:val="00BA318C"/>
    <w:rsid w:val="00BB062D"/>
    <w:rsid w:val="00BB458D"/>
    <w:rsid w:val="00BC6441"/>
    <w:rsid w:val="00BD48DF"/>
    <w:rsid w:val="00BD646A"/>
    <w:rsid w:val="00BE2126"/>
    <w:rsid w:val="00BE21BF"/>
    <w:rsid w:val="00BE30C7"/>
    <w:rsid w:val="00C02BDB"/>
    <w:rsid w:val="00C068B1"/>
    <w:rsid w:val="00C132FD"/>
    <w:rsid w:val="00C159F7"/>
    <w:rsid w:val="00C2412F"/>
    <w:rsid w:val="00C3264C"/>
    <w:rsid w:val="00C37050"/>
    <w:rsid w:val="00C378C2"/>
    <w:rsid w:val="00C45F90"/>
    <w:rsid w:val="00C66BDE"/>
    <w:rsid w:val="00C72A09"/>
    <w:rsid w:val="00C80349"/>
    <w:rsid w:val="00C864E0"/>
    <w:rsid w:val="00CA12EB"/>
    <w:rsid w:val="00CB6E64"/>
    <w:rsid w:val="00CD53E5"/>
    <w:rsid w:val="00CF3B96"/>
    <w:rsid w:val="00D00F5F"/>
    <w:rsid w:val="00D03267"/>
    <w:rsid w:val="00D06BE5"/>
    <w:rsid w:val="00D07F2F"/>
    <w:rsid w:val="00D14C08"/>
    <w:rsid w:val="00D22093"/>
    <w:rsid w:val="00D2568F"/>
    <w:rsid w:val="00D31E39"/>
    <w:rsid w:val="00D33E87"/>
    <w:rsid w:val="00D358D7"/>
    <w:rsid w:val="00D434C8"/>
    <w:rsid w:val="00D44FAF"/>
    <w:rsid w:val="00D526BC"/>
    <w:rsid w:val="00D6351D"/>
    <w:rsid w:val="00D84505"/>
    <w:rsid w:val="00D84739"/>
    <w:rsid w:val="00D95CFD"/>
    <w:rsid w:val="00D96024"/>
    <w:rsid w:val="00DA581F"/>
    <w:rsid w:val="00DB53AC"/>
    <w:rsid w:val="00DC0A0B"/>
    <w:rsid w:val="00DD558E"/>
    <w:rsid w:val="00DD7100"/>
    <w:rsid w:val="00E047AA"/>
    <w:rsid w:val="00E066E3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37F2"/>
    <w:rsid w:val="00EB4426"/>
    <w:rsid w:val="00ED1FBF"/>
    <w:rsid w:val="00ED3FFA"/>
    <w:rsid w:val="00EF516D"/>
    <w:rsid w:val="00F228C1"/>
    <w:rsid w:val="00F27FEB"/>
    <w:rsid w:val="00F32D47"/>
    <w:rsid w:val="00F33DE7"/>
    <w:rsid w:val="00F34640"/>
    <w:rsid w:val="00F37180"/>
    <w:rsid w:val="00F4489C"/>
    <w:rsid w:val="00F5086A"/>
    <w:rsid w:val="00F51D00"/>
    <w:rsid w:val="00F521B5"/>
    <w:rsid w:val="00F53169"/>
    <w:rsid w:val="00F568CD"/>
    <w:rsid w:val="00F63F0F"/>
    <w:rsid w:val="00F911E7"/>
    <w:rsid w:val="00F92CFB"/>
    <w:rsid w:val="00F94065"/>
    <w:rsid w:val="00FD0205"/>
    <w:rsid w:val="00FD426E"/>
    <w:rsid w:val="00FD5E7C"/>
    <w:rsid w:val="00FE033E"/>
    <w:rsid w:val="00FE6979"/>
    <w:rsid w:val="00FF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docId w15:val="{FA9A34BD-692D-41A4-9237-2D32552F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9665B4"/>
    <w:rPr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50F3"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50F3"/>
  </w:style>
  <w:style w:type="paragraph" w:styleId="Tekstdymka">
    <w:name w:val="Balloon Text"/>
    <w:basedOn w:val="Normalny"/>
    <w:link w:val="TekstdymkaZnak"/>
    <w:uiPriority w:val="99"/>
    <w:semiHidden/>
    <w:unhideWhenUsed/>
    <w:rsid w:val="00A950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0F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260BA1"/>
    <w:pPr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6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52415E-7DE5-4F16-97EB-B2554BA0E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2227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creator>W³aœciciel</dc:creator>
  <cp:lastModifiedBy>Grażyna Kowalczyk</cp:lastModifiedBy>
  <cp:revision>8</cp:revision>
  <cp:lastPrinted>2017-04-05T11:45:00Z</cp:lastPrinted>
  <dcterms:created xsi:type="dcterms:W3CDTF">2020-06-03T07:55:00Z</dcterms:created>
  <dcterms:modified xsi:type="dcterms:W3CDTF">2020-06-03T09:54:00Z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2015-07-07T00:00:00Z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2015-07-20T00:00:00Z</vt:filetime>
  </property>
</Properties>
</file>