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FD7" w:rsidRPr="00380C63" w:rsidRDefault="00F67FD7" w:rsidP="00380C63">
      <w:pPr>
        <w:pStyle w:val="BodyText"/>
        <w:spacing w:before="107"/>
        <w:ind w:left="0" w:right="120"/>
        <w:jc w:val="right"/>
        <w:rPr>
          <w:rFonts w:ascii="Times New Roman" w:hAnsi="Times New Roman"/>
          <w:sz w:val="22"/>
          <w:szCs w:val="22"/>
        </w:rPr>
      </w:pPr>
      <w:r w:rsidRPr="00380C63">
        <w:rPr>
          <w:rFonts w:ascii="Times New Roman" w:hAnsi="Times New Roman"/>
          <w:sz w:val="22"/>
          <w:szCs w:val="22"/>
        </w:rPr>
        <w:t xml:space="preserve">Załącznik Nr 1 do </w:t>
      </w:r>
      <w:r w:rsidRPr="00380C63">
        <w:rPr>
          <w:rFonts w:ascii="Times New Roman" w:hAnsi="Times New Roman"/>
          <w:spacing w:val="-17"/>
          <w:sz w:val="22"/>
          <w:szCs w:val="22"/>
        </w:rPr>
        <w:t xml:space="preserve"> </w:t>
      </w:r>
      <w:r w:rsidRPr="00380C63">
        <w:rPr>
          <w:rFonts w:ascii="Times New Roman" w:hAnsi="Times New Roman"/>
          <w:spacing w:val="2"/>
          <w:sz w:val="22"/>
          <w:szCs w:val="22"/>
        </w:rPr>
        <w:t>SIWZ</w:t>
      </w:r>
    </w:p>
    <w:p w:rsidR="00F67FD7" w:rsidRPr="00380C63" w:rsidRDefault="00F67FD7">
      <w:pPr>
        <w:spacing w:before="10"/>
        <w:rPr>
          <w:rFonts w:ascii="Times New Roman" w:hAnsi="Times New Roman"/>
        </w:rPr>
      </w:pPr>
    </w:p>
    <w:p w:rsidR="00F67FD7" w:rsidRPr="00380C63" w:rsidRDefault="00F67FD7" w:rsidP="00630F61">
      <w:pPr>
        <w:suppressAutoHyphens/>
        <w:autoSpaceDN w:val="0"/>
        <w:textAlignment w:val="baseline"/>
        <w:rPr>
          <w:rFonts w:ascii="Times New Roman" w:hAnsi="Times New Roman"/>
          <w:kern w:val="3"/>
          <w:lang w:eastAsia="pl-PL"/>
        </w:rPr>
      </w:pPr>
      <w:r>
        <w:rPr>
          <w:rFonts w:ascii="Times New Roman" w:hAnsi="Times New Roman"/>
          <w:kern w:val="3"/>
          <w:lang w:eastAsia="pl-PL"/>
        </w:rPr>
        <w:t>ZP-2511-12-GK/2020</w:t>
      </w:r>
      <w:r w:rsidRPr="00380C63">
        <w:rPr>
          <w:rFonts w:ascii="Times New Roman" w:hAnsi="Times New Roman"/>
          <w:kern w:val="3"/>
          <w:lang w:eastAsia="pl-PL"/>
        </w:rPr>
        <w:t xml:space="preserve">                                                                                                   </w:t>
      </w:r>
    </w:p>
    <w:p w:rsidR="00F67FD7" w:rsidRDefault="00F67FD7" w:rsidP="00630F61">
      <w:pPr>
        <w:suppressAutoHyphens/>
        <w:autoSpaceDN w:val="0"/>
        <w:textAlignment w:val="baseline"/>
        <w:rPr>
          <w:rFonts w:ascii="Times New Roman" w:hAnsi="Times New Roman"/>
          <w:kern w:val="3"/>
          <w:sz w:val="20"/>
          <w:szCs w:val="20"/>
          <w:lang w:eastAsia="pl-PL"/>
        </w:rPr>
      </w:pPr>
    </w:p>
    <w:p w:rsidR="00F67FD7" w:rsidRDefault="00F67FD7" w:rsidP="00630F61">
      <w:pPr>
        <w:suppressAutoHyphens/>
        <w:autoSpaceDN w:val="0"/>
        <w:textAlignment w:val="baseline"/>
        <w:rPr>
          <w:rFonts w:ascii="Times New Roman" w:hAnsi="Times New Roman"/>
          <w:kern w:val="3"/>
          <w:sz w:val="20"/>
          <w:szCs w:val="20"/>
          <w:lang w:eastAsia="pl-PL"/>
        </w:rPr>
      </w:pPr>
    </w:p>
    <w:p w:rsidR="00F67FD7" w:rsidRDefault="00F67FD7" w:rsidP="00630F61">
      <w:pPr>
        <w:suppressAutoHyphens/>
        <w:autoSpaceDN w:val="0"/>
        <w:textAlignment w:val="baseline"/>
        <w:rPr>
          <w:rFonts w:ascii="Times New Roman" w:hAnsi="Times New Roman"/>
          <w:kern w:val="3"/>
          <w:sz w:val="20"/>
          <w:szCs w:val="20"/>
          <w:lang w:eastAsia="pl-PL"/>
        </w:rPr>
      </w:pPr>
    </w:p>
    <w:p w:rsidR="00F67FD7" w:rsidRPr="00630F61" w:rsidRDefault="00F67FD7" w:rsidP="00630F61">
      <w:pPr>
        <w:suppressAutoHyphens/>
        <w:autoSpaceDN w:val="0"/>
        <w:textAlignment w:val="baseline"/>
        <w:rPr>
          <w:rFonts w:ascii="Times New Roman" w:hAnsi="Times New Roman"/>
          <w:kern w:val="3"/>
          <w:sz w:val="20"/>
          <w:szCs w:val="20"/>
          <w:lang w:eastAsia="pl-PL"/>
        </w:rPr>
      </w:pPr>
      <w:r w:rsidRPr="00630F61">
        <w:rPr>
          <w:rFonts w:ascii="Times New Roman" w:hAnsi="Times New Roman"/>
          <w:kern w:val="3"/>
          <w:sz w:val="20"/>
          <w:szCs w:val="20"/>
          <w:lang w:eastAsia="pl-PL"/>
        </w:rPr>
        <w:t>..............................................</w:t>
      </w:r>
    </w:p>
    <w:p w:rsidR="00F67FD7" w:rsidRPr="00630F61" w:rsidRDefault="00F67FD7" w:rsidP="00630F61">
      <w:pPr>
        <w:suppressAutoHyphens/>
        <w:autoSpaceDN w:val="0"/>
        <w:textAlignment w:val="baseline"/>
        <w:rPr>
          <w:rFonts w:ascii="Times New Roman" w:hAnsi="Times New Roman"/>
          <w:kern w:val="3"/>
          <w:sz w:val="24"/>
          <w:szCs w:val="24"/>
          <w:lang w:eastAsia="pl-PL"/>
        </w:rPr>
      </w:pPr>
      <w:r w:rsidRPr="00630F61">
        <w:rPr>
          <w:rFonts w:ascii="Times New Roman" w:hAnsi="Times New Roman"/>
          <w:kern w:val="3"/>
          <w:sz w:val="20"/>
          <w:szCs w:val="20"/>
          <w:lang w:eastAsia="pl-PL"/>
        </w:rPr>
        <w:t xml:space="preserve">     </w:t>
      </w:r>
      <w:r w:rsidRPr="00630F61">
        <w:rPr>
          <w:rFonts w:ascii="Times New Roman" w:hAnsi="Times New Roman"/>
          <w:kern w:val="3"/>
          <w:sz w:val="18"/>
          <w:szCs w:val="18"/>
          <w:lang w:eastAsia="pl-PL"/>
        </w:rPr>
        <w:t xml:space="preserve"> </w:t>
      </w:r>
      <w:r w:rsidRPr="00630F61">
        <w:rPr>
          <w:rFonts w:ascii="Times New Roman" w:hAnsi="Times New Roman"/>
          <w:i/>
          <w:iCs/>
          <w:kern w:val="3"/>
          <w:sz w:val="18"/>
          <w:szCs w:val="18"/>
          <w:lang w:eastAsia="pl-PL"/>
        </w:rPr>
        <w:t xml:space="preserve"> /pieczęć Wykonawcy/</w:t>
      </w:r>
    </w:p>
    <w:p w:rsidR="00F67FD7" w:rsidRPr="00630F61" w:rsidRDefault="00F67FD7" w:rsidP="00630F61">
      <w:pPr>
        <w:suppressAutoHyphens/>
        <w:autoSpaceDN w:val="0"/>
        <w:textAlignment w:val="baseline"/>
        <w:rPr>
          <w:rFonts w:ascii="Times New Roman" w:hAnsi="Times New Roman"/>
          <w:kern w:val="3"/>
          <w:sz w:val="24"/>
          <w:szCs w:val="24"/>
          <w:lang w:eastAsia="pl-PL"/>
        </w:rPr>
      </w:pPr>
      <w:r w:rsidRPr="00630F61">
        <w:rPr>
          <w:rFonts w:ascii="Times New Roman" w:hAnsi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hAnsi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hAnsi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hAnsi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hAnsi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hAnsi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hAnsi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>Samodzielny Zespół Publicznych Zakładów</w:t>
      </w:r>
    </w:p>
    <w:p w:rsidR="00F67FD7" w:rsidRPr="00630F61" w:rsidRDefault="00F67FD7" w:rsidP="00630F61">
      <w:pPr>
        <w:suppressAutoHyphens/>
        <w:autoSpaceDN w:val="0"/>
        <w:textAlignment w:val="baseline"/>
        <w:rPr>
          <w:rFonts w:ascii="Times New Roman" w:hAnsi="Times New Roman"/>
          <w:b/>
          <w:bCs/>
          <w:kern w:val="3"/>
          <w:lang w:eastAsia="pl-PL"/>
        </w:rPr>
      </w:pP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  <w:t>Lecznictwa Otwartego Warszawa-Ochota</w:t>
      </w:r>
    </w:p>
    <w:p w:rsidR="00F67FD7" w:rsidRDefault="00F67FD7" w:rsidP="00630F61">
      <w:pPr>
        <w:suppressAutoHyphens/>
        <w:autoSpaceDN w:val="0"/>
        <w:textAlignment w:val="baseline"/>
        <w:rPr>
          <w:rFonts w:ascii="Times New Roman" w:hAnsi="Times New Roman"/>
          <w:b/>
          <w:bCs/>
          <w:kern w:val="3"/>
          <w:lang w:eastAsia="pl-PL"/>
        </w:rPr>
      </w:pP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</w:r>
      <w:r w:rsidRPr="00630F61">
        <w:rPr>
          <w:rFonts w:ascii="Times New Roman" w:hAnsi="Times New Roman"/>
          <w:b/>
          <w:bCs/>
          <w:kern w:val="3"/>
          <w:lang w:eastAsia="pl-PL"/>
        </w:rPr>
        <w:tab/>
        <w:t>02-353 Warszawa, ul. Szczęśliwicka 36</w:t>
      </w:r>
    </w:p>
    <w:p w:rsidR="00F67FD7" w:rsidRDefault="00F67FD7" w:rsidP="00630F61">
      <w:pPr>
        <w:suppressAutoHyphens/>
        <w:autoSpaceDN w:val="0"/>
        <w:textAlignment w:val="baseline"/>
        <w:rPr>
          <w:rFonts w:ascii="Times New Roman" w:hAnsi="Times New Roman"/>
          <w:b/>
          <w:bCs/>
          <w:kern w:val="3"/>
          <w:lang w:eastAsia="pl-PL"/>
        </w:rPr>
      </w:pPr>
    </w:p>
    <w:p w:rsidR="00F67FD7" w:rsidRPr="00630F61" w:rsidRDefault="00F67FD7" w:rsidP="00630F61">
      <w:pPr>
        <w:suppressAutoHyphens/>
        <w:autoSpaceDN w:val="0"/>
        <w:textAlignment w:val="baseline"/>
        <w:rPr>
          <w:rFonts w:ascii="Times New Roman" w:hAnsi="Times New Roman"/>
          <w:b/>
          <w:bCs/>
          <w:kern w:val="3"/>
          <w:lang w:eastAsia="pl-PL"/>
        </w:rPr>
      </w:pPr>
    </w:p>
    <w:p w:rsidR="00F67FD7" w:rsidRDefault="00F67FD7">
      <w:pPr>
        <w:rPr>
          <w:rFonts w:ascii="Times New Roman" w:hAnsi="Times New Roman"/>
          <w:sz w:val="17"/>
          <w:szCs w:val="17"/>
        </w:rPr>
      </w:pPr>
    </w:p>
    <w:p w:rsidR="00F67FD7" w:rsidRDefault="00F67FD7">
      <w:pPr>
        <w:rPr>
          <w:rFonts w:ascii="Times New Roman" w:hAnsi="Times New Roman"/>
          <w:sz w:val="17"/>
          <w:szCs w:val="17"/>
        </w:rPr>
      </w:pPr>
    </w:p>
    <w:p w:rsidR="00F67FD7" w:rsidRPr="00630F61" w:rsidRDefault="00F67FD7">
      <w:pPr>
        <w:rPr>
          <w:rFonts w:ascii="Times New Roman" w:hAnsi="Times New Roman"/>
          <w:sz w:val="17"/>
          <w:szCs w:val="17"/>
        </w:rPr>
        <w:sectPr w:rsidR="00F67FD7" w:rsidRPr="00630F61">
          <w:headerReference w:type="default" r:id="rId7"/>
          <w:footerReference w:type="default" r:id="rId8"/>
          <w:pgSz w:w="11900" w:h="16840"/>
          <w:pgMar w:top="880" w:right="720" w:bottom="940" w:left="1000" w:header="585" w:footer="743" w:gutter="0"/>
          <w:cols w:space="708"/>
        </w:sectPr>
      </w:pPr>
    </w:p>
    <w:p w:rsidR="00F67FD7" w:rsidRPr="00084348" w:rsidRDefault="00F67FD7">
      <w:pPr>
        <w:rPr>
          <w:rFonts w:ascii="Times New Roman" w:hAnsi="Times New Roman"/>
          <w:sz w:val="20"/>
          <w:szCs w:val="20"/>
        </w:rPr>
      </w:pPr>
    </w:p>
    <w:p w:rsidR="00F67FD7" w:rsidRPr="00084348" w:rsidRDefault="00F67FD7">
      <w:pPr>
        <w:spacing w:before="11"/>
        <w:rPr>
          <w:rFonts w:ascii="Times New Roman" w:hAnsi="Times New Roman"/>
          <w:sz w:val="19"/>
          <w:szCs w:val="19"/>
        </w:rPr>
      </w:pPr>
    </w:p>
    <w:p w:rsidR="00F67FD7" w:rsidRPr="005403AD" w:rsidRDefault="00F67FD7">
      <w:pPr>
        <w:pStyle w:val="Heading1"/>
        <w:spacing w:before="69"/>
        <w:rPr>
          <w:rFonts w:ascii="Times New Roman" w:hAnsi="Times New Roman"/>
          <w:b/>
        </w:rPr>
      </w:pPr>
      <w:r w:rsidRPr="00084348">
        <w:rPr>
          <w:rFonts w:ascii="Times New Roman" w:hAnsi="Times New Roman"/>
        </w:rPr>
        <w:br w:type="column"/>
      </w:r>
      <w:r w:rsidRPr="005403AD">
        <w:rPr>
          <w:rFonts w:ascii="Times New Roman" w:hAnsi="Times New Roman"/>
          <w:b/>
        </w:rPr>
        <w:t xml:space="preserve">FORMULARZ OFERTOWY </w:t>
      </w:r>
    </w:p>
    <w:p w:rsidR="00F67FD7" w:rsidRDefault="00F67FD7">
      <w:pPr>
        <w:rPr>
          <w:rFonts w:ascii="Times New Roman" w:hAnsi="Times New Roman"/>
        </w:rPr>
      </w:pPr>
    </w:p>
    <w:p w:rsidR="00F67FD7" w:rsidRPr="00084348" w:rsidRDefault="00F67FD7">
      <w:pPr>
        <w:rPr>
          <w:rFonts w:ascii="Times New Roman" w:hAnsi="Times New Roman"/>
        </w:rPr>
        <w:sectPr w:rsidR="00F67FD7" w:rsidRPr="00084348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2143" w:space="1027"/>
            <w:col w:w="7010"/>
          </w:cols>
        </w:sectPr>
      </w:pPr>
    </w:p>
    <w:p w:rsidR="00F67FD7" w:rsidRPr="00C66BDE" w:rsidRDefault="00F67FD7" w:rsidP="001A61C3">
      <w:pPr>
        <w:pStyle w:val="ListParagraph"/>
        <w:numPr>
          <w:ilvl w:val="0"/>
          <w:numId w:val="2"/>
        </w:numPr>
        <w:tabs>
          <w:tab w:val="left" w:pos="493"/>
        </w:tabs>
        <w:ind w:right="-15"/>
        <w:rPr>
          <w:rFonts w:ascii="Times New Roman" w:hAnsi="Times New Roman"/>
        </w:rPr>
      </w:pPr>
      <w:r w:rsidRPr="00C66BDE">
        <w:rPr>
          <w:rFonts w:ascii="Times New Roman" w:hAnsi="Times New Roman"/>
        </w:rPr>
        <w:t>Dane</w:t>
      </w:r>
      <w:r w:rsidRPr="00C66BDE">
        <w:rPr>
          <w:rFonts w:ascii="Times New Roman" w:hAnsi="Times New Roman"/>
          <w:spacing w:val="-12"/>
        </w:rPr>
        <w:t xml:space="preserve"> </w:t>
      </w:r>
      <w:r w:rsidRPr="00C66BDE">
        <w:rPr>
          <w:rFonts w:ascii="Times New Roman" w:hAnsi="Times New Roman"/>
        </w:rPr>
        <w:t xml:space="preserve">Wykonawcy: </w:t>
      </w:r>
    </w:p>
    <w:p w:rsidR="00F67FD7" w:rsidRPr="00C66BDE" w:rsidRDefault="00F67FD7">
      <w:pPr>
        <w:spacing w:before="3"/>
        <w:rPr>
          <w:rFonts w:ascii="Times New Roman" w:hAnsi="Times New Roman"/>
        </w:rPr>
      </w:pPr>
    </w:p>
    <w:p w:rsidR="00F67FD7" w:rsidRPr="00C66BDE" w:rsidRDefault="00F67FD7">
      <w:pPr>
        <w:pStyle w:val="BodyText"/>
        <w:tabs>
          <w:tab w:val="left" w:pos="2333"/>
        </w:tabs>
        <w:spacing w:before="69"/>
        <w:ind w:left="204" w:right="125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position w:val="12"/>
          <w:sz w:val="22"/>
          <w:szCs w:val="22"/>
        </w:rPr>
        <w:t>Pełna</w:t>
      </w:r>
      <w:r w:rsidRPr="00C66BDE">
        <w:rPr>
          <w:rFonts w:ascii="Times New Roman" w:hAnsi="Times New Roman"/>
          <w:spacing w:val="-20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/>
          <w:position w:val="12"/>
          <w:sz w:val="22"/>
          <w:szCs w:val="22"/>
        </w:rPr>
        <w:t>nazwa:</w:t>
      </w:r>
      <w:r w:rsidRPr="00C66BDE">
        <w:rPr>
          <w:rFonts w:ascii="Times New Roman" w:hAnsi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</w:t>
      </w:r>
    </w:p>
    <w:p w:rsidR="00F67FD7" w:rsidRPr="00C66BDE" w:rsidRDefault="00F67FD7">
      <w:pPr>
        <w:pStyle w:val="BodyText"/>
        <w:tabs>
          <w:tab w:val="left" w:pos="2333"/>
        </w:tabs>
        <w:spacing w:before="106"/>
        <w:ind w:left="204" w:right="125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spacing w:val="-1"/>
          <w:position w:val="12"/>
          <w:sz w:val="22"/>
          <w:szCs w:val="22"/>
        </w:rPr>
        <w:t>Adres:</w:t>
      </w:r>
      <w:r w:rsidRPr="00C66BDE">
        <w:rPr>
          <w:rFonts w:ascii="Times New Roman" w:hAnsi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F67FD7" w:rsidRPr="00C66BDE" w:rsidRDefault="00F67FD7">
      <w:pPr>
        <w:pStyle w:val="BodyText"/>
        <w:tabs>
          <w:tab w:val="left" w:pos="2333"/>
        </w:tabs>
        <w:spacing w:before="106"/>
        <w:ind w:left="204" w:right="125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spacing w:val="-1"/>
          <w:position w:val="12"/>
          <w:sz w:val="22"/>
          <w:szCs w:val="22"/>
        </w:rPr>
        <w:t>Województwo</w:t>
      </w:r>
      <w:r w:rsidRPr="00C66BDE">
        <w:rPr>
          <w:rFonts w:ascii="Times New Roman" w:hAnsi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F67FD7" w:rsidRPr="00C66BDE" w:rsidRDefault="00F67FD7">
      <w:pPr>
        <w:pStyle w:val="BodyText"/>
        <w:tabs>
          <w:tab w:val="left" w:pos="2333"/>
        </w:tabs>
        <w:spacing w:before="106"/>
        <w:ind w:left="204" w:right="125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spacing w:val="-1"/>
          <w:position w:val="12"/>
          <w:sz w:val="22"/>
          <w:szCs w:val="22"/>
        </w:rPr>
        <w:t>NIP:</w:t>
      </w:r>
      <w:r w:rsidRPr="00C66BDE">
        <w:rPr>
          <w:rFonts w:ascii="Times New Roman" w:hAnsi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F67FD7" w:rsidRPr="00C66BDE" w:rsidRDefault="00F67FD7">
      <w:pPr>
        <w:pStyle w:val="BodyText"/>
        <w:tabs>
          <w:tab w:val="left" w:pos="2333"/>
        </w:tabs>
        <w:spacing w:before="106" w:line="349" w:lineRule="exact"/>
        <w:ind w:left="204" w:right="125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spacing w:val="-1"/>
          <w:w w:val="95"/>
          <w:position w:val="12"/>
          <w:sz w:val="22"/>
          <w:szCs w:val="22"/>
        </w:rPr>
        <w:t>Regon:</w:t>
      </w:r>
      <w:r w:rsidRPr="00C66BDE">
        <w:rPr>
          <w:rFonts w:ascii="Times New Roman" w:hAnsi="Times New Roman"/>
          <w:spacing w:val="-1"/>
          <w:w w:val="95"/>
          <w:position w:val="12"/>
          <w:sz w:val="22"/>
          <w:szCs w:val="22"/>
        </w:rPr>
        <w:tab/>
      </w:r>
      <w:r w:rsidRPr="00C66BDE">
        <w:rPr>
          <w:rFonts w:ascii="Times New Roman" w:hAnsi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F67FD7" w:rsidRPr="00C66BDE" w:rsidRDefault="00F67FD7">
      <w:pPr>
        <w:pStyle w:val="BodyText"/>
        <w:spacing w:line="228" w:lineRule="exact"/>
        <w:ind w:left="204" w:right="125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sz w:val="22"/>
          <w:szCs w:val="22"/>
        </w:rPr>
        <w:t>KRS lub inny</w:t>
      </w:r>
      <w:r w:rsidRPr="00C66BDE">
        <w:rPr>
          <w:rFonts w:ascii="Times New Roman" w:hAnsi="Times New Roman"/>
          <w:spacing w:val="-26"/>
          <w:sz w:val="22"/>
          <w:szCs w:val="22"/>
        </w:rPr>
        <w:t xml:space="preserve"> </w:t>
      </w:r>
      <w:r w:rsidRPr="00C66BDE">
        <w:rPr>
          <w:rFonts w:ascii="Times New Roman" w:hAnsi="Times New Roman"/>
          <w:sz w:val="22"/>
          <w:szCs w:val="22"/>
        </w:rPr>
        <w:t>organ</w:t>
      </w:r>
    </w:p>
    <w:p w:rsidR="00F67FD7" w:rsidRPr="00C66BDE" w:rsidRDefault="00F67FD7">
      <w:pPr>
        <w:pStyle w:val="BodyText"/>
        <w:tabs>
          <w:tab w:val="left" w:pos="2333"/>
        </w:tabs>
        <w:spacing w:line="229" w:lineRule="exact"/>
        <w:ind w:left="204" w:right="125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spacing w:val="-1"/>
          <w:w w:val="95"/>
          <w:sz w:val="22"/>
          <w:szCs w:val="22"/>
        </w:rPr>
        <w:t>rejestrowy:</w:t>
      </w:r>
      <w:r w:rsidRPr="00C66BDE">
        <w:rPr>
          <w:rFonts w:ascii="Times New Roman" w:hAnsi="Times New Roman"/>
          <w:spacing w:val="-1"/>
          <w:w w:val="95"/>
          <w:sz w:val="22"/>
          <w:szCs w:val="22"/>
        </w:rPr>
        <w:tab/>
      </w:r>
      <w:r w:rsidRPr="00C66BDE">
        <w:rPr>
          <w:rFonts w:ascii="Times New Roman" w:hAnsi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F67FD7" w:rsidRPr="00C66BDE" w:rsidRDefault="00F67FD7">
      <w:pPr>
        <w:pStyle w:val="BodyText"/>
        <w:tabs>
          <w:tab w:val="left" w:pos="2333"/>
        </w:tabs>
        <w:spacing w:before="106"/>
        <w:ind w:left="204" w:right="125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position w:val="12"/>
          <w:sz w:val="22"/>
          <w:szCs w:val="22"/>
        </w:rPr>
        <w:t>Telefon /</w:t>
      </w:r>
      <w:r w:rsidRPr="00C66BDE">
        <w:rPr>
          <w:rFonts w:ascii="Times New Roman" w:hAnsi="Times New Roman"/>
          <w:spacing w:val="-7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/>
          <w:position w:val="12"/>
          <w:sz w:val="22"/>
          <w:szCs w:val="22"/>
        </w:rPr>
        <w:t>Fax</w:t>
      </w:r>
      <w:r w:rsidRPr="00C66BDE">
        <w:rPr>
          <w:rFonts w:ascii="Times New Roman" w:hAnsi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/>
          <w:sz w:val="22"/>
          <w:szCs w:val="22"/>
        </w:rPr>
        <w:t>................................................................................................................................</w:t>
      </w:r>
    </w:p>
    <w:p w:rsidR="00F67FD7" w:rsidRPr="00C66BDE" w:rsidRDefault="00F67FD7">
      <w:pPr>
        <w:pStyle w:val="BodyText"/>
        <w:spacing w:before="111" w:line="141" w:lineRule="exact"/>
        <w:ind w:left="204" w:right="125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sz w:val="22"/>
          <w:szCs w:val="22"/>
        </w:rPr>
        <w:t>Dane</w:t>
      </w:r>
      <w:r w:rsidRPr="00C66BDE">
        <w:rPr>
          <w:rFonts w:ascii="Times New Roman" w:hAnsi="Times New Roman"/>
          <w:spacing w:val="-10"/>
          <w:sz w:val="22"/>
          <w:szCs w:val="22"/>
        </w:rPr>
        <w:t xml:space="preserve"> </w:t>
      </w:r>
      <w:r w:rsidRPr="00C66BDE">
        <w:rPr>
          <w:rFonts w:ascii="Times New Roman" w:hAnsi="Times New Roman"/>
          <w:sz w:val="22"/>
          <w:szCs w:val="22"/>
        </w:rPr>
        <w:t>osoby</w:t>
      </w:r>
    </w:p>
    <w:p w:rsidR="00F67FD7" w:rsidRPr="00C66BDE" w:rsidRDefault="00F67FD7">
      <w:pPr>
        <w:spacing w:line="141" w:lineRule="exact"/>
        <w:rPr>
          <w:rFonts w:ascii="Times New Roman" w:hAnsi="Times New Roman"/>
        </w:rPr>
        <w:sectPr w:rsidR="00F67FD7" w:rsidRPr="00C66BDE">
          <w:type w:val="continuous"/>
          <w:pgSz w:w="11900" w:h="16840"/>
          <w:pgMar w:top="920" w:right="720" w:bottom="280" w:left="1000" w:header="708" w:footer="708" w:gutter="0"/>
          <w:cols w:space="708"/>
        </w:sectPr>
      </w:pPr>
    </w:p>
    <w:p w:rsidR="00F67FD7" w:rsidRPr="00C66BDE" w:rsidRDefault="00F67FD7">
      <w:pPr>
        <w:pStyle w:val="BodyText"/>
        <w:spacing w:before="86"/>
        <w:ind w:left="204" w:right="-10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w w:val="95"/>
          <w:sz w:val="22"/>
          <w:szCs w:val="22"/>
        </w:rPr>
        <w:t>upoważnionej</w:t>
      </w:r>
      <w:r w:rsidRPr="00C66BDE">
        <w:rPr>
          <w:rFonts w:ascii="Times New Roman" w:hAnsi="Times New Roman"/>
          <w:spacing w:val="19"/>
          <w:w w:val="95"/>
          <w:sz w:val="22"/>
          <w:szCs w:val="22"/>
        </w:rPr>
        <w:t xml:space="preserve"> </w:t>
      </w:r>
      <w:r w:rsidRPr="00C66BDE">
        <w:rPr>
          <w:rFonts w:ascii="Times New Roman" w:hAnsi="Times New Roman"/>
          <w:w w:val="95"/>
          <w:sz w:val="22"/>
          <w:szCs w:val="22"/>
        </w:rPr>
        <w:t>do</w:t>
      </w:r>
      <w:r w:rsidRPr="00C66BDE">
        <w:rPr>
          <w:rFonts w:ascii="Times New Roman" w:hAnsi="Times New Roman"/>
          <w:spacing w:val="-51"/>
          <w:w w:val="95"/>
          <w:sz w:val="22"/>
          <w:szCs w:val="22"/>
        </w:rPr>
        <w:t xml:space="preserve"> </w:t>
      </w:r>
      <w:r w:rsidRPr="00C66BDE">
        <w:rPr>
          <w:rFonts w:ascii="Times New Roman" w:hAnsi="Times New Roman"/>
          <w:sz w:val="22"/>
          <w:szCs w:val="22"/>
        </w:rPr>
        <w:t>kontaktów</w:t>
      </w:r>
    </w:p>
    <w:p w:rsidR="00F67FD7" w:rsidRPr="00C66BDE" w:rsidRDefault="00F67FD7">
      <w:pPr>
        <w:pStyle w:val="BodyText"/>
        <w:spacing w:line="204" w:lineRule="exact"/>
        <w:ind w:left="204"/>
        <w:rPr>
          <w:rFonts w:ascii="Times New Roman" w:hAnsi="Times New Roman"/>
          <w:sz w:val="22"/>
          <w:szCs w:val="22"/>
        </w:rPr>
      </w:pPr>
      <w:r w:rsidRPr="00C66BDE">
        <w:rPr>
          <w:rFonts w:ascii="Times New Roman" w:hAnsi="Times New Roman"/>
          <w:sz w:val="22"/>
          <w:szCs w:val="22"/>
        </w:rPr>
        <w:br w:type="column"/>
        <w:t xml:space="preserve">Imię i </w:t>
      </w:r>
      <w:r w:rsidRPr="00C66BDE">
        <w:rPr>
          <w:rFonts w:ascii="Times New Roman" w:hAnsi="Times New Roman"/>
          <w:spacing w:val="-1"/>
          <w:sz w:val="22"/>
          <w:szCs w:val="22"/>
        </w:rPr>
        <w:t>nazwisko</w:t>
      </w:r>
      <w:r w:rsidRPr="00C66BDE">
        <w:rPr>
          <w:rFonts w:ascii="Times New Roman" w:hAnsi="Times New Roman"/>
          <w:spacing w:val="-31"/>
          <w:sz w:val="22"/>
          <w:szCs w:val="22"/>
        </w:rPr>
        <w:t xml:space="preserve"> </w:t>
      </w:r>
      <w:r w:rsidRPr="00C66BDE">
        <w:rPr>
          <w:rFonts w:ascii="Times New Roman" w:hAnsi="Times New Roman"/>
          <w:spacing w:val="-1"/>
          <w:sz w:val="22"/>
          <w:szCs w:val="22"/>
        </w:rPr>
        <w:t>.......................................................................................................</w:t>
      </w:r>
    </w:p>
    <w:p w:rsidR="00F67FD7" w:rsidRPr="00C66BDE" w:rsidRDefault="00F67FD7">
      <w:pPr>
        <w:spacing w:before="8"/>
        <w:rPr>
          <w:rFonts w:ascii="Times New Roman" w:hAnsi="Times New Roman"/>
        </w:rPr>
      </w:pPr>
    </w:p>
    <w:p w:rsidR="00F67FD7" w:rsidRPr="00F2742D" w:rsidRDefault="00F67FD7" w:rsidP="00F2742D">
      <w:pPr>
        <w:pStyle w:val="BodyText"/>
        <w:ind w:left="204"/>
        <w:rPr>
          <w:rFonts w:ascii="Times New Roman" w:hAnsi="Times New Roman"/>
          <w:sz w:val="22"/>
          <w:szCs w:val="22"/>
        </w:rPr>
        <w:sectPr w:rsidR="00F67FD7" w:rsidRPr="00F2742D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1692" w:space="437"/>
            <w:col w:w="8051"/>
          </w:cols>
        </w:sectPr>
      </w:pPr>
      <w:r w:rsidRPr="00C66BDE">
        <w:rPr>
          <w:rFonts w:ascii="Times New Roman" w:hAnsi="Times New Roman"/>
          <w:w w:val="95"/>
          <w:sz w:val="22"/>
          <w:szCs w:val="22"/>
        </w:rPr>
        <w:t xml:space="preserve">Tel.  .........................................  Adres  </w:t>
      </w:r>
      <w:r w:rsidRPr="00C66BDE">
        <w:rPr>
          <w:rFonts w:ascii="Times New Roman" w:hAnsi="Times New Roman"/>
          <w:spacing w:val="12"/>
          <w:w w:val="95"/>
          <w:sz w:val="22"/>
          <w:szCs w:val="22"/>
        </w:rPr>
        <w:t xml:space="preserve"> </w:t>
      </w:r>
      <w:r w:rsidRPr="00C66BDE">
        <w:rPr>
          <w:rFonts w:ascii="Times New Roman" w:hAnsi="Times New Roman"/>
          <w:w w:val="95"/>
          <w:sz w:val="22"/>
          <w:szCs w:val="22"/>
        </w:rPr>
        <w:t>e-mail:..........................</w:t>
      </w:r>
      <w:r>
        <w:rPr>
          <w:rFonts w:ascii="Times New Roman" w:hAnsi="Times New Roman"/>
          <w:w w:val="95"/>
          <w:sz w:val="22"/>
          <w:szCs w:val="22"/>
        </w:rPr>
        <w:t>.........................</w:t>
      </w:r>
    </w:p>
    <w:p w:rsidR="00F67FD7" w:rsidRPr="00C66BDE" w:rsidRDefault="00F67FD7">
      <w:pPr>
        <w:spacing w:before="8"/>
        <w:rPr>
          <w:rFonts w:ascii="Times New Roman" w:hAnsi="Times New Roman"/>
        </w:rPr>
      </w:pPr>
    </w:p>
    <w:p w:rsidR="00F67FD7" w:rsidRPr="00C66BDE" w:rsidRDefault="00F67FD7" w:rsidP="00B90D19">
      <w:pPr>
        <w:pStyle w:val="ListParagraph"/>
        <w:numPr>
          <w:ilvl w:val="0"/>
          <w:numId w:val="2"/>
        </w:numPr>
        <w:tabs>
          <w:tab w:val="left" w:pos="494"/>
        </w:tabs>
        <w:ind w:right="125"/>
        <w:jc w:val="both"/>
        <w:rPr>
          <w:rFonts w:ascii="Times New Roman" w:hAnsi="Times New Roman"/>
        </w:rPr>
      </w:pPr>
      <w:r w:rsidRPr="00C66BDE">
        <w:rPr>
          <w:rFonts w:ascii="Times New Roman" w:hAnsi="Times New Roman"/>
        </w:rPr>
        <w:t>Ja, niżej podpisany/a oświadczam,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  <w:spacing w:val="-3"/>
        </w:rPr>
        <w:t>że:</w:t>
      </w:r>
    </w:p>
    <w:p w:rsidR="00F67FD7" w:rsidRPr="00C66BDE" w:rsidRDefault="00F67FD7" w:rsidP="00B90D19">
      <w:pPr>
        <w:pStyle w:val="ListParagraph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jc w:val="both"/>
        <w:rPr>
          <w:rFonts w:ascii="Times New Roman" w:hAnsi="Times New Roman"/>
        </w:rPr>
      </w:pPr>
      <w:r w:rsidRPr="00C66BDE">
        <w:rPr>
          <w:rFonts w:ascii="Times New Roman" w:hAnsi="Times New Roman"/>
        </w:rPr>
        <w:t>Oświadczam, że przedmiot zamówienia zrealizujemy zgodnie z wymogami SIWZ;</w:t>
      </w:r>
    </w:p>
    <w:p w:rsidR="00F67FD7" w:rsidRPr="00C66BDE" w:rsidRDefault="00F67FD7" w:rsidP="00B90D19">
      <w:pPr>
        <w:pStyle w:val="ListParagraph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C66BDE">
        <w:rPr>
          <w:rFonts w:ascii="Times New Roman" w:hAnsi="Times New Roman"/>
        </w:rPr>
        <w:t>kceptuję w całości wszystkie warunki zawarte w</w:t>
      </w:r>
      <w:r w:rsidRPr="00C66BDE">
        <w:rPr>
          <w:rFonts w:ascii="Times New Roman" w:hAnsi="Times New Roman"/>
          <w:spacing w:val="-16"/>
        </w:rPr>
        <w:t xml:space="preserve"> </w:t>
      </w:r>
      <w:r w:rsidRPr="00C66BDE">
        <w:rPr>
          <w:rFonts w:ascii="Times New Roman" w:hAnsi="Times New Roman"/>
        </w:rPr>
        <w:t>SIWZ.</w:t>
      </w:r>
    </w:p>
    <w:p w:rsidR="00F67FD7" w:rsidRPr="003F04CB" w:rsidRDefault="00F67FD7" w:rsidP="00B90D19">
      <w:pPr>
        <w:pStyle w:val="ListParagraph"/>
        <w:numPr>
          <w:ilvl w:val="1"/>
          <w:numId w:val="17"/>
        </w:numPr>
        <w:tabs>
          <w:tab w:val="left" w:pos="844"/>
        </w:tabs>
        <w:ind w:right="125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r w:rsidRPr="00C66BDE">
        <w:rPr>
          <w:rFonts w:ascii="Times New Roman" w:hAnsi="Times New Roman"/>
        </w:rPr>
        <w:t>kładam</w:t>
      </w:r>
      <w:r w:rsidRPr="00C66BDE">
        <w:rPr>
          <w:rFonts w:ascii="Times New Roman" w:hAnsi="Times New Roman"/>
          <w:spacing w:val="-1"/>
        </w:rPr>
        <w:t xml:space="preserve"> </w:t>
      </w:r>
      <w:r w:rsidRPr="00C66BDE">
        <w:rPr>
          <w:rFonts w:ascii="Times New Roman" w:hAnsi="Times New Roman"/>
        </w:rPr>
        <w:t>ofertę</w:t>
      </w:r>
      <w:r w:rsidRPr="00C66BDE">
        <w:rPr>
          <w:rFonts w:ascii="Times New Roman" w:hAnsi="Times New Roman"/>
          <w:spacing w:val="-5"/>
        </w:rPr>
        <w:t xml:space="preserve"> </w:t>
      </w:r>
      <w:r w:rsidRPr="00C66BDE">
        <w:rPr>
          <w:rFonts w:ascii="Times New Roman" w:hAnsi="Times New Roman"/>
        </w:rPr>
        <w:t>na</w:t>
      </w:r>
      <w:r w:rsidRPr="00C66BDE">
        <w:rPr>
          <w:rFonts w:ascii="Times New Roman" w:hAnsi="Times New Roman"/>
          <w:spacing w:val="-5"/>
        </w:rPr>
        <w:t xml:space="preserve"> </w:t>
      </w:r>
      <w:r w:rsidRPr="00C66BDE">
        <w:rPr>
          <w:rFonts w:ascii="Times New Roman" w:hAnsi="Times New Roman"/>
        </w:rPr>
        <w:t>wykonanie</w:t>
      </w:r>
      <w:r w:rsidRPr="00C66BDE">
        <w:rPr>
          <w:rFonts w:ascii="Times New Roman" w:hAnsi="Times New Roman"/>
          <w:spacing w:val="-5"/>
        </w:rPr>
        <w:t xml:space="preserve"> </w:t>
      </w:r>
      <w:r w:rsidRPr="00C66BDE">
        <w:rPr>
          <w:rFonts w:ascii="Times New Roman" w:hAnsi="Times New Roman"/>
        </w:rPr>
        <w:t>przedmiotu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</w:rPr>
        <w:t>zamówienia</w:t>
      </w:r>
      <w:r w:rsidRPr="00C66BDE"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  <w:spacing w:val="-7"/>
        </w:rPr>
        <w:t xml:space="preserve">tj. </w:t>
      </w:r>
    </w:p>
    <w:p w:rsidR="00F67FD7" w:rsidRPr="003F04CB" w:rsidRDefault="00F67FD7" w:rsidP="003F04CB">
      <w:pPr>
        <w:pStyle w:val="ListParagraph"/>
        <w:tabs>
          <w:tab w:val="left" w:pos="844"/>
        </w:tabs>
        <w:ind w:left="860" w:right="125"/>
        <w:jc w:val="both"/>
        <w:rPr>
          <w:rFonts w:ascii="Times New Roman" w:hAnsi="Times New Roman"/>
          <w:b/>
        </w:rPr>
      </w:pPr>
      <w:r w:rsidRPr="003F04CB">
        <w:rPr>
          <w:rFonts w:ascii="Times New Roman" w:hAnsi="Times New Roman"/>
          <w:b/>
        </w:rPr>
        <w:t>Część I – Dostawa środków dezynfekcyjnych dla Samodzielnego Zespołu Publicznych Zakładów Lecznictwa Otwartego Warszawa-Ochota *;</w:t>
      </w:r>
    </w:p>
    <w:p w:rsidR="00F67FD7" w:rsidRPr="003F04CB" w:rsidRDefault="00F67FD7" w:rsidP="003F04CB">
      <w:pPr>
        <w:pStyle w:val="ListParagraph"/>
        <w:tabs>
          <w:tab w:val="left" w:pos="844"/>
        </w:tabs>
        <w:ind w:left="860" w:right="125"/>
        <w:rPr>
          <w:rFonts w:ascii="Times New Roman" w:hAnsi="Times New Roman"/>
          <w:b/>
        </w:rPr>
      </w:pPr>
      <w:r w:rsidRPr="003F04CB">
        <w:rPr>
          <w:rFonts w:ascii="Times New Roman" w:hAnsi="Times New Roman"/>
          <w:b/>
        </w:rPr>
        <w:t xml:space="preserve">Część II – Dostawa materiałów do sterylizacji dla Samodzielnego Zespołu Publicznych Zakładów Lecznictwa Otwartego </w:t>
      </w:r>
      <w:r>
        <w:rPr>
          <w:rFonts w:ascii="Times New Roman" w:hAnsi="Times New Roman"/>
          <w:b/>
        </w:rPr>
        <w:t>Warszawa-Ochota wraz z dzierżawą</w:t>
      </w:r>
      <w:r w:rsidRPr="003F04CB">
        <w:rPr>
          <w:rFonts w:ascii="Times New Roman" w:hAnsi="Times New Roman"/>
          <w:b/>
        </w:rPr>
        <w:t xml:space="preserve"> inkubatora</w:t>
      </w:r>
      <w:r w:rsidRPr="003F04CB">
        <w:rPr>
          <w:rFonts w:ascii="Times New Roman" w:hAnsi="Times New Roman"/>
          <w:b/>
          <w:i/>
          <w:iCs/>
        </w:rPr>
        <w:t>*</w:t>
      </w:r>
      <w:r>
        <w:rPr>
          <w:rFonts w:ascii="Times New Roman" w:hAnsi="Times New Roman"/>
          <w:b/>
          <w:i/>
          <w:iCs/>
        </w:rPr>
        <w:t>.</w:t>
      </w:r>
    </w:p>
    <w:p w:rsidR="00F67FD7" w:rsidRPr="00C66BDE" w:rsidRDefault="00F67FD7" w:rsidP="00B90D19">
      <w:pPr>
        <w:pStyle w:val="ListParagraph"/>
        <w:numPr>
          <w:ilvl w:val="1"/>
          <w:numId w:val="17"/>
        </w:numPr>
        <w:tabs>
          <w:tab w:val="left" w:pos="844"/>
        </w:tabs>
        <w:spacing w:line="227" w:lineRule="exact"/>
        <w:ind w:left="843" w:right="125" w:hanging="35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</w:t>
      </w:r>
      <w:r w:rsidRPr="00C66BDE">
        <w:rPr>
          <w:rFonts w:ascii="Times New Roman" w:hAnsi="Times New Roman"/>
        </w:rPr>
        <w:t>ena</w:t>
      </w:r>
      <w:r w:rsidRPr="00C66BDE">
        <w:rPr>
          <w:rFonts w:ascii="Times New Roman" w:hAnsi="Times New Roman"/>
          <w:spacing w:val="-12"/>
        </w:rPr>
        <w:t xml:space="preserve"> </w:t>
      </w:r>
      <w:r w:rsidRPr="00C66BDE">
        <w:rPr>
          <w:rFonts w:ascii="Times New Roman" w:hAnsi="Times New Roman"/>
        </w:rPr>
        <w:t>zawiera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</w:rPr>
        <w:t>wszystkie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</w:rPr>
        <w:t>koszty,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</w:rPr>
        <w:t>jakie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</w:rPr>
        <w:t>ponosi</w:t>
      </w:r>
      <w:r w:rsidRPr="00C66BDE">
        <w:rPr>
          <w:rFonts w:ascii="Times New Roman" w:hAnsi="Times New Roman"/>
          <w:spacing w:val="-8"/>
        </w:rPr>
        <w:t xml:space="preserve"> </w:t>
      </w:r>
      <w:r>
        <w:rPr>
          <w:rFonts w:ascii="Times New Roman" w:hAnsi="Times New Roman"/>
        </w:rPr>
        <w:t>Z</w:t>
      </w:r>
      <w:r w:rsidRPr="00C66BDE">
        <w:rPr>
          <w:rFonts w:ascii="Times New Roman" w:hAnsi="Times New Roman"/>
        </w:rPr>
        <w:t>amawiający</w:t>
      </w:r>
      <w:r w:rsidRPr="00C66BDE">
        <w:rPr>
          <w:rFonts w:ascii="Times New Roman" w:hAnsi="Times New Roman"/>
          <w:spacing w:val="-12"/>
        </w:rPr>
        <w:t xml:space="preserve"> </w:t>
      </w:r>
      <w:r w:rsidRPr="00C66BDE">
        <w:rPr>
          <w:rFonts w:ascii="Times New Roman" w:hAnsi="Times New Roman"/>
        </w:rPr>
        <w:t>w</w:t>
      </w:r>
      <w:r w:rsidRPr="00C66BDE">
        <w:rPr>
          <w:rFonts w:ascii="Times New Roman" w:hAnsi="Times New Roman"/>
          <w:spacing w:val="-9"/>
        </w:rPr>
        <w:t xml:space="preserve"> </w:t>
      </w:r>
      <w:r w:rsidRPr="00C66BDE">
        <w:rPr>
          <w:rFonts w:ascii="Times New Roman" w:hAnsi="Times New Roman"/>
        </w:rPr>
        <w:t>przypadku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  <w:spacing w:val="-2"/>
        </w:rPr>
        <w:t>wyboru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</w:rPr>
        <w:t>niniejszej</w:t>
      </w:r>
      <w:r w:rsidRPr="00C66BDE">
        <w:rPr>
          <w:rFonts w:ascii="Times New Roman" w:hAnsi="Times New Roman"/>
          <w:spacing w:val="-5"/>
        </w:rPr>
        <w:t xml:space="preserve"> </w:t>
      </w:r>
      <w:r w:rsidRPr="00C66BDE">
        <w:rPr>
          <w:rFonts w:ascii="Times New Roman" w:hAnsi="Times New Roman"/>
        </w:rPr>
        <w:t>oferty.</w:t>
      </w:r>
    </w:p>
    <w:p w:rsidR="00F67FD7" w:rsidRPr="00C66BDE" w:rsidRDefault="00F67FD7" w:rsidP="00B90D19">
      <w:pPr>
        <w:pStyle w:val="ListParagraph"/>
        <w:numPr>
          <w:ilvl w:val="1"/>
          <w:numId w:val="17"/>
        </w:numPr>
        <w:tabs>
          <w:tab w:val="left" w:pos="844"/>
        </w:tabs>
        <w:spacing w:line="228" w:lineRule="exact"/>
        <w:ind w:left="843" w:right="125" w:hanging="35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C66BDE">
        <w:rPr>
          <w:rFonts w:ascii="Times New Roman" w:hAnsi="Times New Roman"/>
        </w:rPr>
        <w:t>kceptuję</w:t>
      </w:r>
      <w:r w:rsidRPr="00C66BDE">
        <w:rPr>
          <w:rFonts w:ascii="Times New Roman" w:hAnsi="Times New Roman"/>
          <w:spacing w:val="-6"/>
        </w:rPr>
        <w:t xml:space="preserve"> </w:t>
      </w:r>
      <w:r w:rsidRPr="00C66BDE">
        <w:rPr>
          <w:rFonts w:ascii="Times New Roman" w:hAnsi="Times New Roman"/>
        </w:rPr>
        <w:t>warunki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</w:rPr>
        <w:t>płatności</w:t>
      </w:r>
      <w:r w:rsidRPr="00C66BDE">
        <w:rPr>
          <w:rFonts w:ascii="Times New Roman" w:hAnsi="Times New Roman"/>
          <w:spacing w:val="-7"/>
        </w:rPr>
        <w:t xml:space="preserve"> </w:t>
      </w:r>
      <w:r w:rsidRPr="00C66BDE">
        <w:rPr>
          <w:rFonts w:ascii="Times New Roman" w:hAnsi="Times New Roman"/>
        </w:rPr>
        <w:t>określone</w:t>
      </w:r>
      <w:r w:rsidRPr="00C66BDE">
        <w:rPr>
          <w:rFonts w:ascii="Times New Roman" w:hAnsi="Times New Roman"/>
          <w:spacing w:val="-6"/>
        </w:rPr>
        <w:t xml:space="preserve"> </w:t>
      </w:r>
      <w:r w:rsidRPr="00C66BDE">
        <w:rPr>
          <w:rFonts w:ascii="Times New Roman" w:hAnsi="Times New Roman"/>
        </w:rPr>
        <w:t>przez</w:t>
      </w:r>
      <w:r w:rsidRPr="00C66BDE"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Z</w:t>
      </w:r>
      <w:r w:rsidRPr="00C66BDE">
        <w:rPr>
          <w:rFonts w:ascii="Times New Roman" w:hAnsi="Times New Roman"/>
        </w:rPr>
        <w:t>amawiającego</w:t>
      </w:r>
      <w:r w:rsidRPr="00C66BDE">
        <w:rPr>
          <w:rFonts w:ascii="Times New Roman" w:hAnsi="Times New Roman"/>
          <w:spacing w:val="-6"/>
        </w:rPr>
        <w:t xml:space="preserve"> </w:t>
      </w:r>
      <w:r w:rsidRPr="00C66BDE">
        <w:rPr>
          <w:rFonts w:ascii="Times New Roman" w:hAnsi="Times New Roman"/>
        </w:rPr>
        <w:t>w</w:t>
      </w:r>
      <w:r w:rsidRPr="00C66BDE">
        <w:rPr>
          <w:rFonts w:ascii="Times New Roman" w:hAnsi="Times New Roman"/>
          <w:spacing w:val="-8"/>
        </w:rPr>
        <w:t xml:space="preserve"> </w:t>
      </w:r>
      <w:r w:rsidRPr="00C66BDE">
        <w:rPr>
          <w:rFonts w:ascii="Times New Roman" w:hAnsi="Times New Roman"/>
          <w:spacing w:val="2"/>
        </w:rPr>
        <w:t>SIWZ</w:t>
      </w:r>
      <w:r w:rsidRPr="00C66BDE">
        <w:rPr>
          <w:rFonts w:ascii="Times New Roman" w:hAnsi="Times New Roman"/>
          <w:spacing w:val="-5"/>
        </w:rPr>
        <w:t xml:space="preserve"> </w:t>
      </w:r>
      <w:r w:rsidRPr="00C66BDE">
        <w:rPr>
          <w:rFonts w:ascii="Times New Roman" w:hAnsi="Times New Roman"/>
        </w:rPr>
        <w:t>przedmiotowego</w:t>
      </w:r>
      <w:r w:rsidRPr="00C66BDE">
        <w:rPr>
          <w:rFonts w:ascii="Times New Roman" w:hAnsi="Times New Roman"/>
          <w:spacing w:val="-6"/>
        </w:rPr>
        <w:t xml:space="preserve"> </w:t>
      </w:r>
      <w:r w:rsidRPr="00C66BDE">
        <w:rPr>
          <w:rFonts w:ascii="Times New Roman" w:hAnsi="Times New Roman"/>
        </w:rPr>
        <w:t>postępowania.</w:t>
      </w:r>
    </w:p>
    <w:p w:rsidR="00F67FD7" w:rsidRPr="00C66BDE" w:rsidRDefault="00F67FD7" w:rsidP="00B90D19">
      <w:pPr>
        <w:pStyle w:val="ListParagraph"/>
        <w:numPr>
          <w:ilvl w:val="1"/>
          <w:numId w:val="17"/>
        </w:numPr>
        <w:tabs>
          <w:tab w:val="left" w:pos="844"/>
        </w:tabs>
        <w:spacing w:line="228" w:lineRule="exact"/>
        <w:ind w:left="843" w:right="125" w:hanging="35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J</w:t>
      </w:r>
      <w:r w:rsidRPr="00C66BDE">
        <w:rPr>
          <w:rFonts w:ascii="Times New Roman" w:hAnsi="Times New Roman"/>
        </w:rPr>
        <w:t xml:space="preserve">estem </w:t>
      </w:r>
      <w:r w:rsidRPr="00C66BDE">
        <w:rPr>
          <w:rFonts w:ascii="Times New Roman" w:hAnsi="Times New Roman"/>
          <w:spacing w:val="-3"/>
        </w:rPr>
        <w:t xml:space="preserve">związany/a </w:t>
      </w:r>
      <w:r w:rsidRPr="00C66BDE">
        <w:rPr>
          <w:rFonts w:ascii="Times New Roman" w:hAnsi="Times New Roman"/>
        </w:rPr>
        <w:t xml:space="preserve">niniejszą ofertą przez okres 30 dni od dnia </w:t>
      </w:r>
      <w:r w:rsidRPr="00C66BDE">
        <w:rPr>
          <w:rFonts w:ascii="Times New Roman" w:hAnsi="Times New Roman"/>
          <w:spacing w:val="-3"/>
        </w:rPr>
        <w:t xml:space="preserve">upływu </w:t>
      </w:r>
      <w:r w:rsidRPr="00C66BDE">
        <w:rPr>
          <w:rFonts w:ascii="Times New Roman" w:hAnsi="Times New Roman"/>
        </w:rPr>
        <w:t>terminu składania</w:t>
      </w:r>
      <w:r w:rsidRPr="00C66BDE">
        <w:rPr>
          <w:rFonts w:ascii="Times New Roman" w:hAnsi="Times New Roman"/>
          <w:spacing w:val="-22"/>
        </w:rPr>
        <w:t xml:space="preserve"> </w:t>
      </w:r>
      <w:r w:rsidRPr="00C66BDE">
        <w:rPr>
          <w:rFonts w:ascii="Times New Roman" w:hAnsi="Times New Roman"/>
        </w:rPr>
        <w:t>ofert.</w:t>
      </w:r>
    </w:p>
    <w:p w:rsidR="00F67FD7" w:rsidRPr="00C66BDE" w:rsidRDefault="00F67FD7" w:rsidP="00B90D19">
      <w:pPr>
        <w:pStyle w:val="ListParagraph"/>
        <w:numPr>
          <w:ilvl w:val="1"/>
          <w:numId w:val="17"/>
        </w:numPr>
        <w:tabs>
          <w:tab w:val="left" w:pos="844"/>
        </w:tabs>
        <w:ind w:right="117" w:hanging="360"/>
        <w:jc w:val="both"/>
        <w:rPr>
          <w:rFonts w:ascii="Times New Roman" w:hAnsi="Times New Roman"/>
        </w:rPr>
      </w:pPr>
      <w:r w:rsidRPr="00C66BDE">
        <w:rPr>
          <w:rFonts w:ascii="Times New Roman" w:hAnsi="Times New Roman"/>
        </w:rPr>
        <w:t>Oświadczamy,</w:t>
      </w:r>
      <w:r w:rsidRPr="00C66BDE">
        <w:rPr>
          <w:rFonts w:ascii="Times New Roman" w:hAnsi="Times New Roman"/>
          <w:spacing w:val="-10"/>
        </w:rPr>
        <w:t xml:space="preserve"> </w:t>
      </w:r>
      <w:r w:rsidRPr="00C66BDE">
        <w:rPr>
          <w:rFonts w:ascii="Times New Roman" w:hAnsi="Times New Roman"/>
        </w:rPr>
        <w:t>iż</w:t>
      </w:r>
      <w:r w:rsidRPr="00C66BDE">
        <w:rPr>
          <w:rFonts w:ascii="Times New Roman" w:hAnsi="Times New Roman"/>
          <w:spacing w:val="-12"/>
        </w:rPr>
        <w:t xml:space="preserve"> </w:t>
      </w:r>
      <w:r w:rsidRPr="00C66BDE">
        <w:rPr>
          <w:rFonts w:ascii="Times New Roman" w:hAnsi="Times New Roman"/>
        </w:rPr>
        <w:t>przewidujemy / nie</w:t>
      </w:r>
      <w:r w:rsidRPr="00C66BDE">
        <w:rPr>
          <w:rFonts w:ascii="Times New Roman" w:hAnsi="Times New Roman"/>
          <w:spacing w:val="-10"/>
        </w:rPr>
        <w:t xml:space="preserve"> </w:t>
      </w:r>
      <w:r w:rsidRPr="00C66BDE">
        <w:rPr>
          <w:rFonts w:ascii="Times New Roman" w:hAnsi="Times New Roman"/>
        </w:rPr>
        <w:t>przewidujemy*</w:t>
      </w:r>
      <w:r w:rsidRPr="00C66BDE">
        <w:rPr>
          <w:rFonts w:ascii="Times New Roman" w:hAnsi="Times New Roman"/>
          <w:spacing w:val="-14"/>
        </w:rPr>
        <w:t xml:space="preserve"> </w:t>
      </w:r>
      <w:r w:rsidRPr="00C66BDE">
        <w:rPr>
          <w:rFonts w:ascii="Times New Roman" w:hAnsi="Times New Roman"/>
        </w:rPr>
        <w:t>powierzenie</w:t>
      </w:r>
      <w:r w:rsidRPr="00C66BDE">
        <w:rPr>
          <w:rFonts w:ascii="Times New Roman" w:hAnsi="Times New Roman"/>
          <w:spacing w:val="-10"/>
        </w:rPr>
        <w:t xml:space="preserve"> </w:t>
      </w:r>
      <w:r w:rsidRPr="00C66BDE">
        <w:rPr>
          <w:rFonts w:ascii="Times New Roman" w:hAnsi="Times New Roman"/>
        </w:rPr>
        <w:t>podwykonawcom</w:t>
      </w:r>
      <w:r w:rsidRPr="00C66BDE">
        <w:rPr>
          <w:rFonts w:ascii="Times New Roman" w:hAnsi="Times New Roman"/>
          <w:spacing w:val="-8"/>
        </w:rPr>
        <w:t xml:space="preserve"> </w:t>
      </w:r>
      <w:r w:rsidRPr="00C66BDE">
        <w:rPr>
          <w:rFonts w:ascii="Times New Roman" w:hAnsi="Times New Roman"/>
        </w:rPr>
        <w:t>realizacji</w:t>
      </w:r>
      <w:r w:rsidRPr="00C66BDE">
        <w:rPr>
          <w:rFonts w:ascii="Times New Roman" w:hAnsi="Times New Roman"/>
          <w:spacing w:val="-12"/>
        </w:rPr>
        <w:t xml:space="preserve"> </w:t>
      </w:r>
      <w:r w:rsidRPr="00C66BDE">
        <w:rPr>
          <w:rFonts w:ascii="Times New Roman" w:hAnsi="Times New Roman"/>
        </w:rPr>
        <w:t>zamówienia</w:t>
      </w:r>
      <w:r w:rsidRPr="00C66BDE">
        <w:rPr>
          <w:rFonts w:ascii="Times New Roman" w:hAnsi="Times New Roman"/>
          <w:spacing w:val="-12"/>
        </w:rPr>
        <w:t xml:space="preserve"> </w:t>
      </w:r>
      <w:r w:rsidRPr="00C66BDE">
        <w:rPr>
          <w:rFonts w:ascii="Times New Roman" w:hAnsi="Times New Roman"/>
        </w:rPr>
        <w:t>w</w:t>
      </w:r>
      <w:r w:rsidRPr="00C66BDE">
        <w:rPr>
          <w:rFonts w:ascii="Times New Roman" w:hAnsi="Times New Roman"/>
          <w:w w:val="99"/>
        </w:rPr>
        <w:t xml:space="preserve"> </w:t>
      </w:r>
      <w:r w:rsidRPr="00C66BDE">
        <w:rPr>
          <w:rFonts w:ascii="Times New Roman" w:hAnsi="Times New Roman"/>
        </w:rPr>
        <w:t>części ……………………………………………………………………………….….</w:t>
      </w:r>
      <w:r w:rsidRPr="00C66BDE">
        <w:rPr>
          <w:rFonts w:ascii="Times New Roman" w:hAnsi="Times New Roman"/>
          <w:spacing w:val="-4"/>
        </w:rPr>
        <w:t xml:space="preserve"> </w:t>
      </w:r>
      <w:r w:rsidRPr="00C66BDE">
        <w:rPr>
          <w:rFonts w:ascii="Times New Roman" w:hAnsi="Times New Roman"/>
        </w:rPr>
        <w:t>.</w:t>
      </w:r>
    </w:p>
    <w:p w:rsidR="00F67FD7" w:rsidRPr="00C66BDE" w:rsidRDefault="00F67FD7" w:rsidP="00B90D19">
      <w:pPr>
        <w:pStyle w:val="ListParagraph"/>
        <w:numPr>
          <w:ilvl w:val="1"/>
          <w:numId w:val="17"/>
        </w:numPr>
        <w:tabs>
          <w:tab w:val="left" w:pos="844"/>
        </w:tabs>
        <w:ind w:right="119" w:hanging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</w:t>
      </w:r>
      <w:r w:rsidRPr="00C66BDE">
        <w:rPr>
          <w:rFonts w:ascii="Times New Roman" w:hAnsi="Times New Roman"/>
        </w:rPr>
        <w:t>apoznałem/am</w:t>
      </w:r>
      <w:r w:rsidRPr="00C66BDE">
        <w:rPr>
          <w:rFonts w:ascii="Times New Roman" w:hAnsi="Times New Roman"/>
          <w:spacing w:val="31"/>
        </w:rPr>
        <w:t xml:space="preserve"> </w:t>
      </w:r>
      <w:r w:rsidRPr="00C66BDE">
        <w:rPr>
          <w:rFonts w:ascii="Times New Roman" w:hAnsi="Times New Roman"/>
        </w:rPr>
        <w:t>się</w:t>
      </w:r>
      <w:r w:rsidRPr="00C66BDE">
        <w:rPr>
          <w:rFonts w:ascii="Times New Roman" w:hAnsi="Times New Roman"/>
          <w:spacing w:val="26"/>
        </w:rPr>
        <w:t xml:space="preserve"> </w:t>
      </w:r>
      <w:r w:rsidRPr="00C66BDE">
        <w:rPr>
          <w:rFonts w:ascii="Times New Roman" w:hAnsi="Times New Roman"/>
        </w:rPr>
        <w:t>z</w:t>
      </w:r>
      <w:r w:rsidRPr="00C66BDE">
        <w:rPr>
          <w:rFonts w:ascii="Times New Roman" w:hAnsi="Times New Roman"/>
          <w:spacing w:val="24"/>
        </w:rPr>
        <w:t xml:space="preserve"> </w:t>
      </w:r>
      <w:r w:rsidRPr="00C66BDE">
        <w:rPr>
          <w:rFonts w:ascii="Times New Roman" w:hAnsi="Times New Roman"/>
        </w:rPr>
        <w:t>postanowieniami</w:t>
      </w:r>
      <w:r w:rsidRPr="00C66BDE">
        <w:rPr>
          <w:rFonts w:ascii="Times New Roman" w:hAnsi="Times New Roman"/>
          <w:spacing w:val="26"/>
        </w:rPr>
        <w:t xml:space="preserve"> </w:t>
      </w:r>
      <w:r w:rsidRPr="00C66BDE">
        <w:rPr>
          <w:rFonts w:ascii="Times New Roman" w:hAnsi="Times New Roman"/>
        </w:rPr>
        <w:t>umowy,</w:t>
      </w:r>
      <w:r w:rsidRPr="00C66BDE">
        <w:rPr>
          <w:rFonts w:ascii="Times New Roman" w:hAnsi="Times New Roman"/>
          <w:spacing w:val="26"/>
        </w:rPr>
        <w:t xml:space="preserve"> </w:t>
      </w:r>
      <w:r w:rsidRPr="00C66BDE">
        <w:rPr>
          <w:rFonts w:ascii="Times New Roman" w:hAnsi="Times New Roman"/>
        </w:rPr>
        <w:t>określonymi</w:t>
      </w:r>
      <w:r w:rsidRPr="00C66BDE">
        <w:rPr>
          <w:rFonts w:ascii="Times New Roman" w:hAnsi="Times New Roman"/>
          <w:spacing w:val="26"/>
        </w:rPr>
        <w:t xml:space="preserve"> </w:t>
      </w:r>
      <w:r w:rsidRPr="00C66BDE">
        <w:rPr>
          <w:rFonts w:ascii="Times New Roman" w:hAnsi="Times New Roman"/>
        </w:rPr>
        <w:t>w</w:t>
      </w:r>
      <w:r w:rsidRPr="00C66BDE">
        <w:rPr>
          <w:rFonts w:ascii="Times New Roman" w:hAnsi="Times New Roman"/>
          <w:spacing w:val="24"/>
        </w:rPr>
        <w:t xml:space="preserve"> </w:t>
      </w:r>
      <w:r w:rsidRPr="00C66BDE">
        <w:rPr>
          <w:rFonts w:ascii="Times New Roman" w:hAnsi="Times New Roman"/>
          <w:spacing w:val="2"/>
        </w:rPr>
        <w:t>SIWZ</w:t>
      </w:r>
      <w:r w:rsidRPr="00C66BDE">
        <w:rPr>
          <w:rFonts w:ascii="Times New Roman" w:hAnsi="Times New Roman"/>
          <w:spacing w:val="27"/>
        </w:rPr>
        <w:t xml:space="preserve"> </w:t>
      </w:r>
      <w:r w:rsidRPr="00C66BDE">
        <w:rPr>
          <w:rFonts w:ascii="Times New Roman" w:hAnsi="Times New Roman"/>
        </w:rPr>
        <w:t>i</w:t>
      </w:r>
      <w:r w:rsidRPr="00C66BDE">
        <w:rPr>
          <w:rFonts w:ascii="Times New Roman" w:hAnsi="Times New Roman"/>
          <w:spacing w:val="26"/>
        </w:rPr>
        <w:t xml:space="preserve"> </w:t>
      </w:r>
      <w:r w:rsidRPr="00C66BDE">
        <w:rPr>
          <w:rFonts w:ascii="Times New Roman" w:hAnsi="Times New Roman"/>
        </w:rPr>
        <w:t>zobowiązuję</w:t>
      </w:r>
      <w:r w:rsidRPr="00C66BDE">
        <w:rPr>
          <w:rFonts w:ascii="Times New Roman" w:hAnsi="Times New Roman"/>
          <w:spacing w:val="26"/>
        </w:rPr>
        <w:t xml:space="preserve"> </w:t>
      </w:r>
      <w:r w:rsidRPr="00C66BDE">
        <w:rPr>
          <w:rFonts w:ascii="Times New Roman" w:hAnsi="Times New Roman"/>
        </w:rPr>
        <w:t>się,</w:t>
      </w:r>
      <w:r w:rsidRPr="00C66BDE">
        <w:rPr>
          <w:rFonts w:ascii="Times New Roman" w:hAnsi="Times New Roman"/>
          <w:spacing w:val="26"/>
        </w:rPr>
        <w:t xml:space="preserve"> </w:t>
      </w:r>
      <w:r w:rsidRPr="00C66BDE">
        <w:rPr>
          <w:rFonts w:ascii="Times New Roman" w:hAnsi="Times New Roman"/>
        </w:rPr>
        <w:t>w</w:t>
      </w:r>
      <w:r w:rsidRPr="00C66BDE">
        <w:rPr>
          <w:rFonts w:ascii="Times New Roman" w:hAnsi="Times New Roman"/>
          <w:spacing w:val="23"/>
        </w:rPr>
        <w:t xml:space="preserve"> </w:t>
      </w:r>
      <w:r w:rsidRPr="00C66BDE">
        <w:rPr>
          <w:rFonts w:ascii="Times New Roman" w:hAnsi="Times New Roman"/>
        </w:rPr>
        <w:t>przypadku</w:t>
      </w:r>
      <w:r w:rsidRPr="00C66BDE">
        <w:rPr>
          <w:rFonts w:ascii="Times New Roman" w:hAnsi="Times New Roman"/>
          <w:w w:val="99"/>
        </w:rPr>
        <w:t xml:space="preserve"> </w:t>
      </w:r>
      <w:r w:rsidRPr="00C66BDE">
        <w:rPr>
          <w:rFonts w:ascii="Times New Roman" w:hAnsi="Times New Roman"/>
          <w:spacing w:val="-2"/>
        </w:rPr>
        <w:t xml:space="preserve">wyboru </w:t>
      </w:r>
      <w:r w:rsidRPr="00C66BDE">
        <w:rPr>
          <w:rFonts w:ascii="Times New Roman" w:hAnsi="Times New Roman"/>
        </w:rPr>
        <w:t>mojej oferty, do zawarcia umowy zgodnej z niniejszą ofertą, na warunkach określonych w</w:t>
      </w:r>
      <w:r w:rsidRPr="00C66BDE">
        <w:rPr>
          <w:rFonts w:ascii="Times New Roman" w:hAnsi="Times New Roman"/>
          <w:spacing w:val="-28"/>
        </w:rPr>
        <w:t xml:space="preserve"> </w:t>
      </w:r>
      <w:r w:rsidRPr="00C66BDE">
        <w:rPr>
          <w:rFonts w:ascii="Times New Roman" w:hAnsi="Times New Roman"/>
        </w:rPr>
        <w:t>SIWZ,</w:t>
      </w:r>
      <w:r w:rsidRPr="00C66BDE">
        <w:rPr>
          <w:rFonts w:ascii="Times New Roman" w:hAnsi="Times New Roman"/>
          <w:w w:val="99"/>
        </w:rPr>
        <w:t xml:space="preserve"> </w:t>
      </w:r>
      <w:r w:rsidRPr="00C66BDE">
        <w:rPr>
          <w:rFonts w:ascii="Times New Roman" w:hAnsi="Times New Roman"/>
        </w:rPr>
        <w:t xml:space="preserve">w miejscu i terminie </w:t>
      </w:r>
      <w:r w:rsidRPr="00C66BDE">
        <w:rPr>
          <w:rFonts w:ascii="Times New Roman" w:hAnsi="Times New Roman"/>
          <w:spacing w:val="-3"/>
        </w:rPr>
        <w:t xml:space="preserve">wyznaczonym </w:t>
      </w:r>
      <w:r w:rsidRPr="00C66BDE">
        <w:rPr>
          <w:rFonts w:ascii="Times New Roman" w:hAnsi="Times New Roman"/>
        </w:rPr>
        <w:t>przez</w:t>
      </w:r>
      <w:r w:rsidRPr="00C66BDE">
        <w:rPr>
          <w:rFonts w:ascii="Times New Roman" w:hAnsi="Times New Roman"/>
          <w:spacing w:val="-6"/>
        </w:rPr>
        <w:t xml:space="preserve"> </w:t>
      </w:r>
      <w:r w:rsidRPr="00C66BDE">
        <w:rPr>
          <w:rFonts w:ascii="Times New Roman" w:hAnsi="Times New Roman"/>
        </w:rPr>
        <w:t>Zamawiającego.</w:t>
      </w:r>
    </w:p>
    <w:p w:rsidR="00F67FD7" w:rsidRPr="00C66BDE" w:rsidRDefault="00F67FD7" w:rsidP="00B90D19">
      <w:pPr>
        <w:pStyle w:val="ListParagraph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 w:rsidRPr="00C66BDE">
        <w:rPr>
          <w:rFonts w:ascii="Times New Roman" w:hAnsi="Times New Roman"/>
        </w:rPr>
        <w:t>fertę niniejszą składamy</w:t>
      </w:r>
      <w:r w:rsidRPr="00C66BDE">
        <w:rPr>
          <w:rFonts w:ascii="Times New Roman" w:hAnsi="Times New Roman"/>
          <w:spacing w:val="-24"/>
        </w:rPr>
        <w:t xml:space="preserve">  </w:t>
      </w:r>
      <w:r w:rsidRPr="00C66BDE">
        <w:rPr>
          <w:rFonts w:ascii="Times New Roman" w:hAnsi="Times New Roman"/>
        </w:rPr>
        <w:t>na</w:t>
      </w:r>
      <w:r w:rsidRPr="00C66BDE">
        <w:rPr>
          <w:rFonts w:ascii="Times New Roman" w:hAnsi="Times New Roman"/>
          <w:u w:val="single" w:color="000000"/>
        </w:rPr>
        <w:tab/>
      </w:r>
      <w:r w:rsidRPr="00C66BDE">
        <w:rPr>
          <w:rFonts w:ascii="Times New Roman" w:hAnsi="Times New Roman"/>
        </w:rPr>
        <w:t>kolejno ponumerowanych</w:t>
      </w:r>
      <w:r w:rsidRPr="00C66BDE">
        <w:rPr>
          <w:rFonts w:ascii="Times New Roman" w:hAnsi="Times New Roman"/>
          <w:spacing w:val="-4"/>
        </w:rPr>
        <w:t xml:space="preserve"> </w:t>
      </w:r>
      <w:r w:rsidRPr="00C66BDE">
        <w:rPr>
          <w:rFonts w:ascii="Times New Roman" w:hAnsi="Times New Roman"/>
        </w:rPr>
        <w:t>stronach.</w:t>
      </w:r>
    </w:p>
    <w:p w:rsidR="00F67FD7" w:rsidRPr="006F715F" w:rsidRDefault="00F67FD7" w:rsidP="00B90D19">
      <w:pPr>
        <w:pStyle w:val="ListParagraph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jc w:val="both"/>
        <w:rPr>
          <w:rFonts w:ascii="Times New Roman" w:hAnsi="Times New Roman"/>
        </w:rPr>
      </w:pPr>
      <w:r w:rsidRPr="00142F1E">
        <w:rPr>
          <w:rFonts w:ascii="Times New Roman" w:hAnsi="Times New Roman"/>
        </w:rPr>
        <w:t xml:space="preserve">Oferuję wykonanie przedmiotu zamówienia </w:t>
      </w:r>
      <w:r>
        <w:rPr>
          <w:rFonts w:ascii="Times New Roman" w:hAnsi="Times New Roman"/>
        </w:rPr>
        <w:t>opisanego</w:t>
      </w:r>
      <w:r w:rsidRPr="00013033">
        <w:rPr>
          <w:rFonts w:ascii="Times New Roman" w:hAnsi="Times New Roman"/>
        </w:rPr>
        <w:t xml:space="preserve"> w formularzu asortymentowo – cenowym </w:t>
      </w:r>
      <w:r>
        <w:rPr>
          <w:rFonts w:ascii="Times New Roman" w:hAnsi="Times New Roman"/>
        </w:rPr>
        <w:t xml:space="preserve">(Załącznik Nr 2 do SIWZ – Część I, Załącznik Nr 3 do SIWZ – Część II) </w:t>
      </w:r>
      <w:r w:rsidRPr="00142F1E">
        <w:rPr>
          <w:rFonts w:ascii="Times New Roman" w:hAnsi="Times New Roman"/>
        </w:rPr>
        <w:t>w poniżej podanej cenie brutto oraz w zadeklarowanym terminem dostawy</w:t>
      </w:r>
      <w:r>
        <w:rPr>
          <w:rFonts w:ascii="Times New Roman" w:hAnsi="Times New Roman"/>
        </w:rPr>
        <w:t>:</w:t>
      </w:r>
    </w:p>
    <w:p w:rsidR="00F67FD7" w:rsidRDefault="00F67FD7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hAnsi="Times New Roman"/>
          <w:i/>
          <w:iCs/>
          <w:kern w:val="2"/>
          <w:lang w:eastAsia="zh-CN"/>
        </w:rPr>
      </w:pPr>
      <w:r>
        <w:rPr>
          <w:rFonts w:ascii="Times New Roman" w:hAnsi="Times New Roman"/>
          <w:b/>
          <w:lang w:eastAsia="pl-PL"/>
        </w:rPr>
        <w:t>Część I – Dostawa</w:t>
      </w:r>
      <w:r w:rsidRPr="0046245D">
        <w:rPr>
          <w:rFonts w:ascii="Times New Roman" w:hAnsi="Times New Roman"/>
          <w:b/>
          <w:lang w:eastAsia="pl-PL"/>
        </w:rPr>
        <w:t xml:space="preserve"> środków dezynfekcyjnych dla Samodzielnego Zespołu Publicznych Zakładów Lecznictwa Otwartego Warszawa-Ochota </w:t>
      </w:r>
      <w:r w:rsidRPr="0046245D">
        <w:rPr>
          <w:rFonts w:ascii="Times New Roman" w:hAnsi="Times New Roman"/>
          <w:i/>
          <w:iCs/>
          <w:kern w:val="2"/>
          <w:lang w:eastAsia="zh-CN"/>
        </w:rPr>
        <w:t>*</w:t>
      </w:r>
    </w:p>
    <w:p w:rsidR="00F67FD7" w:rsidRPr="00083145" w:rsidRDefault="00F67FD7" w:rsidP="009E6D84">
      <w:pPr>
        <w:suppressAutoHyphens/>
        <w:spacing w:line="360" w:lineRule="auto"/>
        <w:ind w:left="3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Pr="00083145">
        <w:rPr>
          <w:rFonts w:ascii="Times New Roman" w:hAnsi="Times New Roman"/>
        </w:rPr>
        <w:t xml:space="preserve">   netto </w:t>
      </w:r>
      <w:r w:rsidRPr="00083145">
        <w:rPr>
          <w:rFonts w:ascii="Times New Roman" w:hAnsi="Times New Roman"/>
        </w:rPr>
        <w:tab/>
        <w:t xml:space="preserve">..................................... zł </w:t>
      </w:r>
    </w:p>
    <w:p w:rsidR="00F67FD7" w:rsidRPr="00083145" w:rsidRDefault="00F67FD7" w:rsidP="009E6D84">
      <w:pPr>
        <w:suppressAutoHyphens/>
        <w:spacing w:line="360" w:lineRule="auto"/>
        <w:ind w:left="3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Pr="00083145">
        <w:rPr>
          <w:rFonts w:ascii="Times New Roman" w:hAnsi="Times New Roman"/>
        </w:rPr>
        <w:t xml:space="preserve">   VAT   </w:t>
      </w:r>
      <w:r w:rsidRPr="00083145">
        <w:rPr>
          <w:rFonts w:ascii="Times New Roman" w:hAnsi="Times New Roman"/>
        </w:rPr>
        <w:tab/>
        <w:t xml:space="preserve">..................................... zł </w:t>
      </w:r>
    </w:p>
    <w:p w:rsidR="00F67FD7" w:rsidRPr="00083145" w:rsidRDefault="00F67FD7" w:rsidP="009E6D84">
      <w:pPr>
        <w:suppressAutoHyphens/>
        <w:spacing w:line="360" w:lineRule="auto"/>
        <w:ind w:left="3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Pr="00083145">
        <w:rPr>
          <w:rFonts w:ascii="Times New Roman" w:hAnsi="Times New Roman"/>
        </w:rPr>
        <w:t xml:space="preserve">   brutto </w:t>
      </w:r>
      <w:r w:rsidRPr="00083145">
        <w:rPr>
          <w:rFonts w:ascii="Times New Roman" w:hAnsi="Times New Roman"/>
        </w:rPr>
        <w:tab/>
        <w:t>..................................... zł</w:t>
      </w:r>
    </w:p>
    <w:p w:rsidR="00F67FD7" w:rsidRPr="00083145" w:rsidRDefault="00F67FD7" w:rsidP="009E6D84">
      <w:pPr>
        <w:suppressAutoHyphens/>
        <w:spacing w:line="360" w:lineRule="auto"/>
        <w:ind w:left="3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083145">
        <w:rPr>
          <w:rFonts w:ascii="Times New Roman" w:hAnsi="Times New Roman"/>
        </w:rPr>
        <w:t>(słownie brutto : ..........................................................................................................................)</w:t>
      </w:r>
    </w:p>
    <w:p w:rsidR="00F67FD7" w:rsidRDefault="00F67FD7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hAnsi="Times New Roman"/>
          <w:lang w:eastAsia="pl-PL"/>
        </w:rPr>
      </w:pPr>
      <w:r w:rsidRPr="00421F11">
        <w:rPr>
          <w:rFonts w:ascii="Times New Roman" w:hAnsi="Times New Roman"/>
          <w:lang w:eastAsia="pl-PL"/>
        </w:rPr>
        <w:t xml:space="preserve">Deklarowany termin dostawy: </w:t>
      </w:r>
      <w:r>
        <w:rPr>
          <w:rFonts w:ascii="Times New Roman" w:hAnsi="Times New Roman"/>
          <w:lang w:eastAsia="pl-PL"/>
        </w:rPr>
        <w:t xml:space="preserve">do </w:t>
      </w:r>
      <w:r w:rsidRPr="00421F11">
        <w:rPr>
          <w:rFonts w:ascii="Times New Roman" w:hAnsi="Times New Roman"/>
          <w:lang w:eastAsia="pl-PL"/>
        </w:rPr>
        <w:t xml:space="preserve">…………….. </w:t>
      </w:r>
      <w:r>
        <w:rPr>
          <w:rFonts w:ascii="Times New Roman" w:hAnsi="Times New Roman"/>
          <w:lang w:eastAsia="pl-PL"/>
        </w:rPr>
        <w:t xml:space="preserve">dni roboczych od </w:t>
      </w:r>
      <w:r w:rsidRPr="00B84059">
        <w:rPr>
          <w:rFonts w:ascii="Times New Roman" w:hAnsi="Times New Roman"/>
          <w:lang w:eastAsia="pl-PL"/>
        </w:rPr>
        <w:t>dnia  zgłoszenia  danego  zapotrzebowania</w:t>
      </w:r>
    </w:p>
    <w:p w:rsidR="00F67FD7" w:rsidRPr="00421F11" w:rsidRDefault="00F67FD7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hAnsi="Times New Roman"/>
          <w:lang w:eastAsia="pl-PL"/>
        </w:rPr>
      </w:pPr>
    </w:p>
    <w:p w:rsidR="00F67FD7" w:rsidRPr="0046245D" w:rsidRDefault="00F67FD7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hAnsi="Times New Roman"/>
          <w:lang w:eastAsia="pl-PL"/>
        </w:rPr>
      </w:pPr>
      <w:r>
        <w:rPr>
          <w:rFonts w:ascii="Times New Roman" w:hAnsi="Times New Roman"/>
          <w:b/>
          <w:lang w:eastAsia="pl-PL"/>
        </w:rPr>
        <w:t>Część II – Dostawa</w:t>
      </w:r>
      <w:r w:rsidRPr="0046245D">
        <w:rPr>
          <w:rFonts w:ascii="Times New Roman" w:hAnsi="Times New Roman"/>
          <w:b/>
          <w:lang w:eastAsia="pl-PL"/>
        </w:rPr>
        <w:t xml:space="preserve"> materiałów do sterylizacji dla Samodzielnego Zespołu Publicznych Zakładów Lecznictwa Otwartego Warszawa-Ochota </w:t>
      </w:r>
      <w:r>
        <w:rPr>
          <w:rFonts w:ascii="Times New Roman" w:hAnsi="Times New Roman"/>
          <w:b/>
          <w:lang w:eastAsia="pl-PL"/>
        </w:rPr>
        <w:t>wraz z dzierżawą inkubatora</w:t>
      </w:r>
      <w:r w:rsidRPr="0046245D">
        <w:rPr>
          <w:rFonts w:ascii="Times New Roman" w:hAnsi="Times New Roman"/>
          <w:i/>
          <w:iCs/>
          <w:kern w:val="2"/>
          <w:lang w:eastAsia="zh-CN"/>
        </w:rPr>
        <w:t>*</w:t>
      </w:r>
    </w:p>
    <w:p w:rsidR="00F67FD7" w:rsidRDefault="00F67FD7" w:rsidP="00142F1E">
      <w:pPr>
        <w:tabs>
          <w:tab w:val="left" w:pos="844"/>
          <w:tab w:val="left" w:pos="4454"/>
        </w:tabs>
        <w:spacing w:line="228" w:lineRule="exact"/>
        <w:ind w:right="125"/>
        <w:rPr>
          <w:rFonts w:ascii="Times New Roman" w:hAnsi="Times New Roman"/>
          <w:b/>
        </w:rPr>
      </w:pPr>
      <w:r w:rsidRPr="003F04CB">
        <w:rPr>
          <w:rFonts w:ascii="Times New Roman" w:hAnsi="Times New Roman"/>
          <w:b/>
        </w:rPr>
        <w:t>A)</w:t>
      </w:r>
      <w:r>
        <w:rPr>
          <w:rFonts w:ascii="Times New Roman" w:hAnsi="Times New Roman"/>
          <w:b/>
        </w:rPr>
        <w:t xml:space="preserve">   </w:t>
      </w:r>
      <w:r w:rsidRPr="003F04CB">
        <w:rPr>
          <w:rFonts w:ascii="Times New Roman" w:hAnsi="Times New Roman"/>
          <w:b/>
        </w:rPr>
        <w:t>Dostawa materiałów do sterylizacji</w:t>
      </w:r>
      <w:r>
        <w:rPr>
          <w:rFonts w:ascii="Times New Roman" w:hAnsi="Times New Roman"/>
          <w:b/>
        </w:rPr>
        <w:t>:</w:t>
      </w:r>
    </w:p>
    <w:p w:rsidR="00F67FD7" w:rsidRPr="003F04CB" w:rsidRDefault="00F67FD7" w:rsidP="00142F1E">
      <w:pPr>
        <w:tabs>
          <w:tab w:val="left" w:pos="844"/>
          <w:tab w:val="left" w:pos="4454"/>
        </w:tabs>
        <w:spacing w:line="228" w:lineRule="exact"/>
        <w:ind w:right="125"/>
        <w:rPr>
          <w:rFonts w:ascii="Times New Roman" w:hAnsi="Times New Roman"/>
          <w:b/>
        </w:rPr>
      </w:pPr>
    </w:p>
    <w:p w:rsidR="00F67FD7" w:rsidRPr="00083145" w:rsidRDefault="00F67FD7" w:rsidP="009E6D84">
      <w:pPr>
        <w:suppressAutoHyphens/>
        <w:spacing w:line="360" w:lineRule="auto"/>
        <w:ind w:left="3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Pr="00083145">
        <w:rPr>
          <w:rFonts w:ascii="Times New Roman" w:hAnsi="Times New Roman"/>
        </w:rPr>
        <w:t xml:space="preserve">   netto </w:t>
      </w:r>
      <w:r w:rsidRPr="00083145">
        <w:rPr>
          <w:rFonts w:ascii="Times New Roman" w:hAnsi="Times New Roman"/>
        </w:rPr>
        <w:tab/>
        <w:t xml:space="preserve">..................................... zł </w:t>
      </w:r>
    </w:p>
    <w:p w:rsidR="00F67FD7" w:rsidRPr="00083145" w:rsidRDefault="00F67FD7" w:rsidP="009E6D84">
      <w:pPr>
        <w:suppressAutoHyphens/>
        <w:spacing w:line="360" w:lineRule="auto"/>
        <w:ind w:left="3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Pr="00083145">
        <w:rPr>
          <w:rFonts w:ascii="Times New Roman" w:hAnsi="Times New Roman"/>
        </w:rPr>
        <w:t xml:space="preserve">   VAT   </w:t>
      </w:r>
      <w:r w:rsidRPr="00083145">
        <w:rPr>
          <w:rFonts w:ascii="Times New Roman" w:hAnsi="Times New Roman"/>
        </w:rPr>
        <w:tab/>
        <w:t xml:space="preserve">..................................... zł </w:t>
      </w:r>
    </w:p>
    <w:p w:rsidR="00F67FD7" w:rsidRPr="00083145" w:rsidRDefault="00F67FD7" w:rsidP="009E6D84">
      <w:pPr>
        <w:suppressAutoHyphens/>
        <w:spacing w:line="360" w:lineRule="auto"/>
        <w:ind w:left="3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Pr="00083145">
        <w:rPr>
          <w:rFonts w:ascii="Times New Roman" w:hAnsi="Times New Roman"/>
        </w:rPr>
        <w:t xml:space="preserve">   brutto </w:t>
      </w:r>
      <w:r w:rsidRPr="00083145">
        <w:rPr>
          <w:rFonts w:ascii="Times New Roman" w:hAnsi="Times New Roman"/>
        </w:rPr>
        <w:tab/>
        <w:t>..................................... zł</w:t>
      </w:r>
    </w:p>
    <w:p w:rsidR="00F67FD7" w:rsidRPr="00083145" w:rsidRDefault="00F67FD7" w:rsidP="009E6D84">
      <w:pPr>
        <w:suppressAutoHyphens/>
        <w:spacing w:line="360" w:lineRule="auto"/>
        <w:ind w:left="3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083145">
        <w:rPr>
          <w:rFonts w:ascii="Times New Roman" w:hAnsi="Times New Roman"/>
        </w:rPr>
        <w:t>(słownie brutto : ..........................................................................................................................)</w:t>
      </w:r>
    </w:p>
    <w:p w:rsidR="00F67FD7" w:rsidRPr="00421F11" w:rsidRDefault="00F67FD7" w:rsidP="00B84059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hAnsi="Times New Roman"/>
          <w:lang w:eastAsia="pl-PL"/>
        </w:rPr>
      </w:pPr>
      <w:r w:rsidRPr="00421F11">
        <w:rPr>
          <w:rFonts w:ascii="Times New Roman" w:hAnsi="Times New Roman"/>
          <w:lang w:eastAsia="pl-PL"/>
        </w:rPr>
        <w:t xml:space="preserve">Deklarowany termin dostawy: </w:t>
      </w:r>
      <w:r>
        <w:rPr>
          <w:rFonts w:ascii="Times New Roman" w:hAnsi="Times New Roman"/>
          <w:lang w:eastAsia="pl-PL"/>
        </w:rPr>
        <w:t xml:space="preserve">do </w:t>
      </w:r>
      <w:r w:rsidRPr="00421F11">
        <w:rPr>
          <w:rFonts w:ascii="Times New Roman" w:hAnsi="Times New Roman"/>
          <w:lang w:eastAsia="pl-PL"/>
        </w:rPr>
        <w:t xml:space="preserve">…………….. </w:t>
      </w:r>
      <w:r>
        <w:rPr>
          <w:rFonts w:ascii="Times New Roman" w:hAnsi="Times New Roman"/>
          <w:lang w:eastAsia="pl-PL"/>
        </w:rPr>
        <w:t xml:space="preserve">dni roboczych od </w:t>
      </w:r>
      <w:r w:rsidRPr="00B84059">
        <w:rPr>
          <w:rFonts w:ascii="Times New Roman" w:hAnsi="Times New Roman"/>
          <w:lang w:eastAsia="pl-PL"/>
        </w:rPr>
        <w:t>dnia  zgłoszenia  danego  zapotrzebowania</w:t>
      </w:r>
    </w:p>
    <w:p w:rsidR="00F67FD7" w:rsidRDefault="00F67FD7" w:rsidP="00E82D84">
      <w:pPr>
        <w:suppressAutoHyphens/>
        <w:autoSpaceDN w:val="0"/>
        <w:jc w:val="center"/>
        <w:textAlignment w:val="baseline"/>
        <w:rPr>
          <w:rFonts w:ascii="Arial" w:hAnsi="Arial" w:cs="Tahoma"/>
          <w:b/>
          <w:bCs/>
          <w:kern w:val="3"/>
          <w:sz w:val="18"/>
          <w:szCs w:val="18"/>
          <w:lang w:eastAsia="pl-PL"/>
        </w:rPr>
      </w:pPr>
    </w:p>
    <w:p w:rsidR="00F67FD7" w:rsidRPr="003F04CB" w:rsidRDefault="00F67FD7" w:rsidP="00E82D84">
      <w:pPr>
        <w:suppressAutoHyphens/>
        <w:autoSpaceDN w:val="0"/>
        <w:jc w:val="center"/>
        <w:textAlignment w:val="baseline"/>
        <w:rPr>
          <w:rFonts w:ascii="Arial" w:hAnsi="Arial" w:cs="Tahoma"/>
          <w:b/>
          <w:bCs/>
          <w:kern w:val="3"/>
          <w:sz w:val="18"/>
          <w:szCs w:val="18"/>
          <w:lang w:eastAsia="pl-PL"/>
        </w:rPr>
      </w:pPr>
    </w:p>
    <w:p w:rsidR="00F67FD7" w:rsidRPr="003F04CB" w:rsidRDefault="00F67FD7" w:rsidP="003F04CB">
      <w:pPr>
        <w:tabs>
          <w:tab w:val="left" w:pos="380"/>
        </w:tabs>
        <w:suppressAutoHyphens/>
        <w:jc w:val="both"/>
        <w:rPr>
          <w:rFonts w:ascii="Times New Roman" w:hAnsi="Times New Roman"/>
          <w:b/>
        </w:rPr>
      </w:pPr>
      <w:r w:rsidRPr="003F04CB">
        <w:rPr>
          <w:rFonts w:ascii="Times New Roman" w:hAnsi="Times New Roman"/>
          <w:b/>
        </w:rPr>
        <w:t>B)    Dzierżawę inkubatora  w okresie 12 miesięcy, za cenę:</w:t>
      </w:r>
    </w:p>
    <w:p w:rsidR="00F67FD7" w:rsidRPr="00083145" w:rsidRDefault="00F67FD7" w:rsidP="003F04CB">
      <w:pPr>
        <w:tabs>
          <w:tab w:val="left" w:pos="1428"/>
        </w:tabs>
        <w:suppressAutoHyphens/>
        <w:ind w:left="708"/>
        <w:jc w:val="both"/>
        <w:rPr>
          <w:rFonts w:ascii="Times New Roman" w:hAnsi="Times New Roman"/>
        </w:rPr>
      </w:pPr>
    </w:p>
    <w:p w:rsidR="00F67FD7" w:rsidRPr="00083145" w:rsidRDefault="00F67FD7" w:rsidP="003F04CB">
      <w:pPr>
        <w:tabs>
          <w:tab w:val="left" w:pos="1428"/>
        </w:tabs>
        <w:suppressAutoHyphens/>
        <w:spacing w:line="360" w:lineRule="auto"/>
        <w:ind w:left="708"/>
        <w:jc w:val="both"/>
        <w:rPr>
          <w:rFonts w:ascii="Times New Roman" w:hAnsi="Times New Roman"/>
        </w:rPr>
      </w:pPr>
      <w:r w:rsidRPr="00083145">
        <w:rPr>
          <w:rFonts w:ascii="Times New Roman" w:hAnsi="Times New Roman"/>
        </w:rPr>
        <w:t>netto:          ................................... zł</w:t>
      </w:r>
    </w:p>
    <w:p w:rsidR="00F67FD7" w:rsidRPr="00083145" w:rsidRDefault="00F67FD7" w:rsidP="003F04CB">
      <w:pPr>
        <w:tabs>
          <w:tab w:val="left" w:pos="1428"/>
        </w:tabs>
        <w:suppressAutoHyphens/>
        <w:spacing w:line="360" w:lineRule="auto"/>
        <w:ind w:left="708"/>
        <w:jc w:val="both"/>
        <w:rPr>
          <w:rFonts w:ascii="Times New Roman" w:hAnsi="Times New Roman"/>
        </w:rPr>
      </w:pPr>
      <w:r w:rsidRPr="00083145">
        <w:rPr>
          <w:rFonts w:ascii="Times New Roman" w:hAnsi="Times New Roman"/>
        </w:rPr>
        <w:t>VAT:           ................................... zł</w:t>
      </w:r>
    </w:p>
    <w:p w:rsidR="00F67FD7" w:rsidRPr="00083145" w:rsidRDefault="00F67FD7" w:rsidP="003F04CB">
      <w:pPr>
        <w:tabs>
          <w:tab w:val="left" w:pos="1428"/>
        </w:tabs>
        <w:suppressAutoHyphens/>
        <w:spacing w:line="360" w:lineRule="auto"/>
        <w:ind w:left="708"/>
        <w:jc w:val="both"/>
        <w:rPr>
          <w:rFonts w:ascii="Times New Roman" w:hAnsi="Times New Roman"/>
        </w:rPr>
      </w:pPr>
      <w:r w:rsidRPr="00083145">
        <w:rPr>
          <w:rFonts w:ascii="Times New Roman" w:hAnsi="Times New Roman"/>
        </w:rPr>
        <w:t>brutto:         ...............................</w:t>
      </w:r>
      <w:bookmarkStart w:id="0" w:name="_GoBack"/>
      <w:bookmarkEnd w:id="0"/>
      <w:r w:rsidRPr="00083145">
        <w:rPr>
          <w:rFonts w:ascii="Times New Roman" w:hAnsi="Times New Roman"/>
        </w:rPr>
        <w:t>.... zł</w:t>
      </w:r>
    </w:p>
    <w:p w:rsidR="00F67FD7" w:rsidRPr="00083145" w:rsidRDefault="00F67FD7" w:rsidP="003F04CB">
      <w:pPr>
        <w:tabs>
          <w:tab w:val="left" w:pos="720"/>
        </w:tabs>
        <w:suppressAutoHyphens/>
        <w:spacing w:line="360" w:lineRule="auto"/>
        <w:jc w:val="both"/>
        <w:rPr>
          <w:rFonts w:ascii="Times New Roman" w:hAnsi="Times New Roman"/>
        </w:rPr>
      </w:pPr>
      <w:r w:rsidRPr="00083145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      </w:t>
      </w:r>
      <w:r w:rsidRPr="00083145">
        <w:rPr>
          <w:rFonts w:ascii="Times New Roman" w:hAnsi="Times New Roman"/>
        </w:rPr>
        <w:t xml:space="preserve">  (słownie brutto ..............................................................................................................................)</w:t>
      </w:r>
    </w:p>
    <w:p w:rsidR="00F67FD7" w:rsidRDefault="00F67FD7" w:rsidP="00E82D84">
      <w:pPr>
        <w:suppressAutoHyphens/>
        <w:autoSpaceDN w:val="0"/>
        <w:jc w:val="center"/>
        <w:textAlignment w:val="baseline"/>
        <w:rPr>
          <w:rFonts w:ascii="Arial" w:hAnsi="Arial" w:cs="Tahoma"/>
          <w:b/>
          <w:bCs/>
          <w:kern w:val="3"/>
          <w:sz w:val="18"/>
          <w:szCs w:val="18"/>
          <w:lang w:eastAsia="pl-PL"/>
        </w:rPr>
      </w:pPr>
    </w:p>
    <w:p w:rsidR="00F67FD7" w:rsidRPr="006341E5" w:rsidRDefault="00F67FD7" w:rsidP="009471C1">
      <w:pPr>
        <w:suppressAutoHyphens/>
        <w:autoSpaceDN w:val="0"/>
        <w:textAlignment w:val="baseline"/>
        <w:rPr>
          <w:rFonts w:ascii="Arial" w:hAnsi="Arial" w:cs="Tahoma"/>
          <w:b/>
          <w:bCs/>
          <w:kern w:val="3"/>
          <w:sz w:val="20"/>
          <w:szCs w:val="20"/>
          <w:lang w:eastAsia="pl-PL"/>
        </w:rPr>
      </w:pPr>
      <w:r w:rsidRPr="006341E5">
        <w:rPr>
          <w:rFonts w:ascii="Arial" w:hAnsi="Arial" w:cs="Tahoma"/>
          <w:b/>
          <w:bCs/>
          <w:kern w:val="3"/>
          <w:sz w:val="20"/>
          <w:szCs w:val="20"/>
          <w:lang w:eastAsia="pl-PL"/>
        </w:rPr>
        <w:t>RAZEM BRUTTO:  Dostawa materiałów do sterylizacji + dzierżawa inkubatora  =   ……………………………..</w:t>
      </w:r>
    </w:p>
    <w:p w:rsidR="00F67FD7" w:rsidRDefault="00F67FD7" w:rsidP="00E82D84">
      <w:pPr>
        <w:suppressAutoHyphens/>
        <w:autoSpaceDN w:val="0"/>
        <w:jc w:val="center"/>
        <w:textAlignment w:val="baseline"/>
        <w:rPr>
          <w:rFonts w:ascii="Arial" w:hAnsi="Arial" w:cs="Tahoma"/>
          <w:b/>
          <w:bCs/>
          <w:kern w:val="3"/>
          <w:sz w:val="18"/>
          <w:szCs w:val="18"/>
          <w:lang w:eastAsia="pl-PL"/>
        </w:rPr>
      </w:pPr>
    </w:p>
    <w:p w:rsidR="00F67FD7" w:rsidRDefault="00F67FD7" w:rsidP="00E82D84">
      <w:pPr>
        <w:suppressAutoHyphens/>
        <w:autoSpaceDN w:val="0"/>
        <w:jc w:val="center"/>
        <w:textAlignment w:val="baseline"/>
        <w:rPr>
          <w:rFonts w:ascii="Arial" w:hAnsi="Arial" w:cs="Tahoma"/>
          <w:b/>
          <w:bCs/>
          <w:kern w:val="3"/>
          <w:sz w:val="18"/>
          <w:szCs w:val="18"/>
          <w:lang w:eastAsia="pl-PL"/>
        </w:rPr>
      </w:pPr>
    </w:p>
    <w:p w:rsidR="00F67FD7" w:rsidRDefault="00F67FD7" w:rsidP="00E82D84">
      <w:pPr>
        <w:suppressAutoHyphens/>
        <w:autoSpaceDN w:val="0"/>
        <w:jc w:val="center"/>
        <w:textAlignment w:val="baseline"/>
        <w:rPr>
          <w:rFonts w:ascii="Arial" w:hAnsi="Arial" w:cs="Tahoma"/>
          <w:b/>
          <w:bCs/>
          <w:kern w:val="3"/>
          <w:sz w:val="18"/>
          <w:szCs w:val="18"/>
          <w:lang w:eastAsia="pl-PL"/>
        </w:rPr>
      </w:pPr>
    </w:p>
    <w:p w:rsidR="00F67FD7" w:rsidRDefault="00F67FD7" w:rsidP="00E82D84">
      <w:pPr>
        <w:suppressAutoHyphens/>
        <w:autoSpaceDN w:val="0"/>
        <w:jc w:val="center"/>
        <w:textAlignment w:val="baseline"/>
        <w:rPr>
          <w:rFonts w:ascii="Arial" w:hAnsi="Arial" w:cs="Tahoma"/>
          <w:b/>
          <w:bCs/>
          <w:kern w:val="3"/>
          <w:sz w:val="18"/>
          <w:szCs w:val="18"/>
          <w:lang w:eastAsia="pl-PL"/>
        </w:rPr>
      </w:pPr>
    </w:p>
    <w:p w:rsidR="00F67FD7" w:rsidRDefault="00F67FD7" w:rsidP="00E82D84">
      <w:pPr>
        <w:suppressAutoHyphens/>
        <w:autoSpaceDN w:val="0"/>
        <w:jc w:val="center"/>
        <w:textAlignment w:val="baseline"/>
        <w:rPr>
          <w:rFonts w:ascii="Arial" w:hAnsi="Arial" w:cs="Tahoma"/>
          <w:b/>
          <w:bCs/>
          <w:kern w:val="3"/>
          <w:sz w:val="18"/>
          <w:szCs w:val="18"/>
          <w:lang w:eastAsia="pl-PL"/>
        </w:rPr>
      </w:pPr>
    </w:p>
    <w:p w:rsidR="00F67FD7" w:rsidRPr="00E82D84" w:rsidRDefault="00F67FD7" w:rsidP="00E82D84">
      <w:pPr>
        <w:suppressAutoHyphens/>
        <w:autoSpaceDN w:val="0"/>
        <w:jc w:val="center"/>
        <w:textAlignment w:val="baseline"/>
        <w:rPr>
          <w:rFonts w:ascii="Arial" w:hAnsi="Arial" w:cs="Tahoma"/>
          <w:b/>
          <w:bCs/>
          <w:kern w:val="3"/>
          <w:sz w:val="18"/>
          <w:szCs w:val="18"/>
          <w:lang w:eastAsia="pl-PL"/>
        </w:rPr>
      </w:pPr>
    </w:p>
    <w:p w:rsidR="00F67FD7" w:rsidRPr="004960C0" w:rsidRDefault="00F67FD7" w:rsidP="00B91C7A">
      <w:pPr>
        <w:widowControl/>
        <w:autoSpaceDE w:val="0"/>
        <w:autoSpaceDN w:val="0"/>
        <w:spacing w:after="120"/>
        <w:ind w:left="5760" w:firstLine="720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>…………………………………………</w:t>
      </w:r>
    </w:p>
    <w:p w:rsidR="00F67FD7" w:rsidRPr="007E6B33" w:rsidRDefault="00F67FD7" w:rsidP="00B91C7A">
      <w:pPr>
        <w:suppressAutoHyphens/>
        <w:autoSpaceDN w:val="0"/>
        <w:jc w:val="both"/>
        <w:textAlignment w:val="baseline"/>
        <w:rPr>
          <w:rFonts w:ascii="Times New Roman" w:hAnsi="Times New Roman"/>
          <w:kern w:val="3"/>
          <w:sz w:val="24"/>
          <w:szCs w:val="24"/>
          <w:lang w:eastAsia="pl-PL"/>
        </w:rPr>
      </w:pPr>
      <w:r w:rsidRPr="004960C0">
        <w:rPr>
          <w:rFonts w:ascii="Times New Roman" w:hAnsi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16"/>
          <w:szCs w:val="16"/>
          <w:lang w:eastAsia="pl-PL"/>
        </w:rPr>
        <w:t xml:space="preserve">  </w:t>
      </w:r>
      <w:r>
        <w:rPr>
          <w:rFonts w:ascii="Times New Roman" w:hAnsi="Times New Roman"/>
          <w:sz w:val="16"/>
          <w:szCs w:val="16"/>
          <w:lang w:eastAsia="pl-PL"/>
        </w:rPr>
        <w:tab/>
      </w:r>
      <w:r>
        <w:rPr>
          <w:rFonts w:ascii="Times New Roman" w:hAnsi="Times New Roman"/>
          <w:sz w:val="16"/>
          <w:szCs w:val="16"/>
          <w:lang w:eastAsia="pl-PL"/>
        </w:rPr>
        <w:tab/>
        <w:t>(</w:t>
      </w:r>
      <w:r w:rsidRPr="004960C0">
        <w:rPr>
          <w:rFonts w:ascii="Times New Roman" w:hAnsi="Times New Roman"/>
          <w:i/>
          <w:sz w:val="16"/>
          <w:szCs w:val="16"/>
          <w:lang w:eastAsia="pl-PL"/>
        </w:rPr>
        <w:t xml:space="preserve"> </w:t>
      </w:r>
      <w:r w:rsidRPr="007E6B33">
        <w:rPr>
          <w:rFonts w:ascii="Times New Roman" w:hAnsi="Times New Roman"/>
          <w:i/>
          <w:kern w:val="3"/>
          <w:sz w:val="18"/>
          <w:szCs w:val="18"/>
          <w:lang w:eastAsia="pl-PL"/>
        </w:rPr>
        <w:t>podpis  i  pieczęć  imienna  Wykonawcy  lub</w:t>
      </w:r>
    </w:p>
    <w:p w:rsidR="00F67FD7" w:rsidRPr="00B91C7A" w:rsidRDefault="00F67FD7" w:rsidP="00B91C7A">
      <w:pPr>
        <w:widowControl/>
        <w:autoSpaceDN w:val="0"/>
        <w:spacing w:after="120"/>
        <w:rPr>
          <w:rFonts w:ascii="Times New Roman" w:hAnsi="Times New Roman"/>
          <w:i/>
          <w:kern w:val="3"/>
          <w:sz w:val="18"/>
          <w:szCs w:val="18"/>
          <w:lang w:eastAsia="pl-PL"/>
        </w:rPr>
      </w:pP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ab/>
      </w:r>
      <w:r w:rsidRPr="007E6B33">
        <w:rPr>
          <w:rFonts w:ascii="Times New Roman" w:hAnsi="Times New Roman"/>
          <w:i/>
          <w:kern w:val="3"/>
          <w:sz w:val="18"/>
          <w:szCs w:val="18"/>
          <w:lang w:eastAsia="pl-PL"/>
        </w:rPr>
        <w:t xml:space="preserve"> osoby upow</w:t>
      </w:r>
      <w:r>
        <w:rPr>
          <w:rFonts w:ascii="Times New Roman" w:hAnsi="Times New Roman"/>
          <w:i/>
          <w:kern w:val="3"/>
          <w:sz w:val="18"/>
          <w:szCs w:val="18"/>
          <w:lang w:eastAsia="pl-PL"/>
        </w:rPr>
        <w:t>ażnionej do jego reprezentowania)</w:t>
      </w:r>
    </w:p>
    <w:p w:rsidR="00F67FD7" w:rsidRDefault="00F67FD7" w:rsidP="00C66BDE">
      <w:pPr>
        <w:widowControl/>
        <w:autoSpaceDE w:val="0"/>
        <w:autoSpaceDN w:val="0"/>
        <w:spacing w:after="120"/>
        <w:jc w:val="both"/>
        <w:rPr>
          <w:rFonts w:ascii="Times New Roman" w:hAnsi="Times New Roman"/>
          <w:lang w:eastAsia="pl-PL"/>
        </w:rPr>
      </w:pPr>
    </w:p>
    <w:p w:rsidR="00F67FD7" w:rsidRPr="004960C0" w:rsidRDefault="00F67FD7" w:rsidP="00C66BDE">
      <w:pPr>
        <w:widowControl/>
        <w:autoSpaceDE w:val="0"/>
        <w:autoSpaceDN w:val="0"/>
        <w:spacing w:after="120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>…………….……………………. dnia ………….……. r.</w:t>
      </w:r>
    </w:p>
    <w:p w:rsidR="00F67FD7" w:rsidRDefault="00F67FD7" w:rsidP="00C66BDE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hAnsi="Times New Roman"/>
          <w:sz w:val="16"/>
          <w:szCs w:val="16"/>
          <w:lang w:eastAsia="pl-PL"/>
        </w:rPr>
      </w:pPr>
      <w:r w:rsidRPr="004960C0">
        <w:rPr>
          <w:rFonts w:ascii="Times New Roman" w:hAnsi="Times New Roman"/>
          <w:i/>
          <w:sz w:val="16"/>
          <w:szCs w:val="16"/>
          <w:lang w:eastAsia="pl-PL"/>
        </w:rPr>
        <w:tab/>
        <w:t>(miejscowość)</w:t>
      </w:r>
      <w:r w:rsidRPr="004960C0">
        <w:rPr>
          <w:rFonts w:ascii="Times New Roman" w:hAnsi="Times New Roman"/>
          <w:sz w:val="16"/>
          <w:szCs w:val="16"/>
          <w:lang w:eastAsia="pl-PL"/>
        </w:rPr>
        <w:tab/>
      </w:r>
    </w:p>
    <w:p w:rsidR="00F67FD7" w:rsidRPr="004960C0" w:rsidRDefault="00F67FD7" w:rsidP="00C66BDE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hAnsi="Times New Roman"/>
          <w:lang w:eastAsia="pl-PL"/>
        </w:rPr>
      </w:pPr>
      <w:r w:rsidRPr="004960C0">
        <w:rPr>
          <w:rFonts w:ascii="Times New Roman" w:hAnsi="Times New Roman"/>
          <w:lang w:eastAsia="pl-PL"/>
        </w:rPr>
        <w:tab/>
      </w:r>
      <w:r w:rsidRPr="004960C0">
        <w:rPr>
          <w:rFonts w:ascii="Times New Roman" w:hAnsi="Times New Roman"/>
          <w:lang w:eastAsia="pl-PL"/>
        </w:rPr>
        <w:tab/>
      </w:r>
      <w:r w:rsidRPr="004960C0">
        <w:rPr>
          <w:rFonts w:ascii="Times New Roman" w:hAnsi="Times New Roman"/>
          <w:lang w:eastAsia="pl-PL"/>
        </w:rPr>
        <w:tab/>
      </w:r>
    </w:p>
    <w:p w:rsidR="00F67FD7" w:rsidRPr="00783A89" w:rsidRDefault="00F67FD7" w:rsidP="00A47BD8">
      <w:pPr>
        <w:shd w:val="clear" w:color="auto" w:fill="FFFFFF"/>
        <w:suppressAutoHyphens/>
        <w:autoSpaceDE w:val="0"/>
        <w:jc w:val="both"/>
        <w:textAlignment w:val="baseline"/>
        <w:rPr>
          <w:rFonts w:ascii="Times New Roman" w:hAnsi="Times New Roman"/>
          <w:i/>
          <w:iCs/>
          <w:kern w:val="2"/>
          <w:sz w:val="24"/>
          <w:szCs w:val="24"/>
          <w:lang w:eastAsia="zh-CN"/>
        </w:rPr>
      </w:pPr>
      <w:r w:rsidRPr="000C438F">
        <w:rPr>
          <w:rFonts w:ascii="Times New Roman" w:hAnsi="Times New Roman"/>
          <w:i/>
          <w:iCs/>
          <w:kern w:val="2"/>
          <w:sz w:val="24"/>
          <w:szCs w:val="24"/>
          <w:lang w:eastAsia="zh-CN"/>
        </w:rPr>
        <w:t>* niepotrzebne skreślić</w:t>
      </w:r>
    </w:p>
    <w:p w:rsidR="00F67FD7" w:rsidRPr="00084348" w:rsidRDefault="00F67FD7">
      <w:pPr>
        <w:spacing w:before="9"/>
        <w:rPr>
          <w:rFonts w:ascii="Times New Roman" w:hAnsi="Times New Roman"/>
        </w:rPr>
      </w:pPr>
      <w:r>
        <w:rPr>
          <w:noProof/>
          <w:lang w:eastAsia="pl-PL"/>
        </w:rPr>
        <w:pict>
          <v:group id="Group 37" o:spid="_x0000_s1026" style="position:absolute;margin-left:56.75pt;margin-top:793.7pt;width:237pt;height:.1pt;z-index:-251658240;mso-position-horizontal-relative:page;mso-position-vertical-relative:page" coordorigin="1135,15874" coordsize="47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">
            <v:shape id="Freeform 38" o:spid="_x0000_s1027" style="position:absolute;left:1135;top:15874;width:4740;height:2;visibility:visible;mso-wrap-style:square;v-text-anchor:top" coordsize="47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VqzcMA&#10;AADbAAAADwAAAGRycy9kb3ducmV2LnhtbESPQWvCQBSE7wX/w/IEb3VjsUVTV2lEQXsQTNv7M/tM&#10;otm3YXfV9N+7hYLHYeabYWaLzjTiSs7XlhWMhgkI4sLqmksF31/r5wkIH5A1NpZJwS95WMx7TzNM&#10;tb3xnq55KEUsYZ+igiqENpXSFxUZ9EPbEkfvaJ3BEKUrpXZ4i+WmkS9J8iYN1hwXKmxpWVFxzi9G&#10;wev255R5k68+p5m7ZPtudziMSalBv/t4BxGoC4/wP73RkZvC35f4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VqzcMAAADbAAAADwAAAAAAAAAAAAAAAACYAgAAZHJzL2Rv&#10;d25yZXYueG1sUEsFBgAAAAAEAAQA9QAAAIgDAAAAAA==&#10;" path="m,l4740,e" filled="f" strokeweight=".48pt">
              <v:path arrowok="t" o:connecttype="custom" o:connectlocs="0,0;4740,0" o:connectangles="0,0"/>
            </v:shape>
            <w10:wrap anchorx="page" anchory="page"/>
          </v:group>
        </w:pict>
      </w:r>
    </w:p>
    <w:sectPr w:rsidR="00F67FD7" w:rsidRPr="00084348" w:rsidSect="00F50471">
      <w:footerReference w:type="default" r:id="rId9"/>
      <w:pgSz w:w="11900" w:h="16840"/>
      <w:pgMar w:top="920" w:right="720" w:bottom="280" w:left="100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FD7" w:rsidRDefault="00F67FD7">
      <w:r>
        <w:separator/>
      </w:r>
    </w:p>
  </w:endnote>
  <w:endnote w:type="continuationSeparator" w:id="0">
    <w:p w:rsidR="00F67FD7" w:rsidRDefault="00F67F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FD7" w:rsidRDefault="00F67FD7">
    <w:pPr>
      <w:spacing w:line="14" w:lineRule="auto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FD7" w:rsidRDefault="00F67FD7">
    <w:pPr>
      <w:spacing w:line="14" w:lineRule="auto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FD7" w:rsidRDefault="00F67FD7">
      <w:r>
        <w:separator/>
      </w:r>
    </w:p>
  </w:footnote>
  <w:footnote w:type="continuationSeparator" w:id="0">
    <w:p w:rsidR="00F67FD7" w:rsidRDefault="00F67F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FD7" w:rsidRDefault="00F67FD7">
    <w:pPr>
      <w:spacing w:line="14" w:lineRule="auto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9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Times New Roman" w:hAnsi="Symbol" w:hint="default"/>
        <w:w w:val="99"/>
        <w:sz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  <w:rPr>
        <w:rFonts w:cs="Times New Roman"/>
      </w:rPr>
    </w:lvl>
  </w:abstractNum>
  <w:abstractNum w:abstractNumId="12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6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3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9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  <w:rPr>
        <w:rFonts w:cs="Times New Roman"/>
      </w:rPr>
    </w:lvl>
  </w:abstractNum>
  <w:abstractNum w:abstractNumId="22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46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2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  <w:rPr>
        <w:rFonts w:cs="Times New Roman"/>
      </w:rPr>
    </w:lvl>
  </w:abstractNum>
  <w:abstractNum w:abstractNumId="26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7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>
    <w:nsid w:val="496B513C"/>
    <w:multiLevelType w:val="hybridMultilevel"/>
    <w:tmpl w:val="0F28F38E"/>
    <w:lvl w:ilvl="0" w:tplc="15FCEC14">
      <w:start w:val="1"/>
      <w:numFmt w:val="upperLetter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9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1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2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4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6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7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8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4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  <w:rPr>
        <w:rFonts w:cs="Times New Roman"/>
      </w:rPr>
    </w:lvl>
  </w:abstractNum>
  <w:abstractNum w:abstractNumId="38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9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1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Times New Roman" w:hAnsi="Arial" w:cs="Times New Roman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5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40"/>
  </w:num>
  <w:num w:numId="8">
    <w:abstractNumId w:val="33"/>
  </w:num>
  <w:num w:numId="9">
    <w:abstractNumId w:val="24"/>
  </w:num>
  <w:num w:numId="10">
    <w:abstractNumId w:val="31"/>
  </w:num>
  <w:num w:numId="11">
    <w:abstractNumId w:val="12"/>
  </w:num>
  <w:num w:numId="12">
    <w:abstractNumId w:val="13"/>
  </w:num>
  <w:num w:numId="13">
    <w:abstractNumId w:val="36"/>
  </w:num>
  <w:num w:numId="14">
    <w:abstractNumId w:val="30"/>
  </w:num>
  <w:num w:numId="15">
    <w:abstractNumId w:val="41"/>
  </w:num>
  <w:num w:numId="16">
    <w:abstractNumId w:val="10"/>
  </w:num>
  <w:num w:numId="17">
    <w:abstractNumId w:val="17"/>
  </w:num>
  <w:num w:numId="18">
    <w:abstractNumId w:val="22"/>
  </w:num>
  <w:num w:numId="19">
    <w:abstractNumId w:val="34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7"/>
  </w:num>
  <w:num w:numId="30">
    <w:abstractNumId w:val="32"/>
  </w:num>
  <w:num w:numId="31">
    <w:abstractNumId w:val="29"/>
  </w:num>
  <w:num w:numId="32">
    <w:abstractNumId w:val="38"/>
  </w:num>
  <w:num w:numId="33">
    <w:abstractNumId w:val="11"/>
  </w:num>
  <w:num w:numId="34">
    <w:abstractNumId w:val="8"/>
  </w:num>
  <w:num w:numId="35">
    <w:abstractNumId w:val="39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 w:numId="42">
    <w:abstractNumId w:val="28"/>
  </w:num>
  <w:numIdMacAtCleanup w:val="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1F81"/>
    <w:rsid w:val="00004923"/>
    <w:rsid w:val="00013033"/>
    <w:rsid w:val="00025945"/>
    <w:rsid w:val="000278F9"/>
    <w:rsid w:val="000308A2"/>
    <w:rsid w:val="000377D4"/>
    <w:rsid w:val="000418C5"/>
    <w:rsid w:val="00043BB6"/>
    <w:rsid w:val="00073F79"/>
    <w:rsid w:val="00083145"/>
    <w:rsid w:val="00084348"/>
    <w:rsid w:val="0008596B"/>
    <w:rsid w:val="00096813"/>
    <w:rsid w:val="000B0C4B"/>
    <w:rsid w:val="000B1CD5"/>
    <w:rsid w:val="000B783A"/>
    <w:rsid w:val="000C0AFE"/>
    <w:rsid w:val="000C3D11"/>
    <w:rsid w:val="000C438F"/>
    <w:rsid w:val="000E607A"/>
    <w:rsid w:val="00103F35"/>
    <w:rsid w:val="00110A23"/>
    <w:rsid w:val="00142F1E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E3850"/>
    <w:rsid w:val="001F0A22"/>
    <w:rsid w:val="001F2922"/>
    <w:rsid w:val="00201DFB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60BA1"/>
    <w:rsid w:val="0026119B"/>
    <w:rsid w:val="00284911"/>
    <w:rsid w:val="002934BD"/>
    <w:rsid w:val="002943CE"/>
    <w:rsid w:val="002B21BE"/>
    <w:rsid w:val="002C3C9B"/>
    <w:rsid w:val="002C5A14"/>
    <w:rsid w:val="002E08EF"/>
    <w:rsid w:val="002F4B9D"/>
    <w:rsid w:val="002F6B09"/>
    <w:rsid w:val="00304EB6"/>
    <w:rsid w:val="00313244"/>
    <w:rsid w:val="003136DC"/>
    <w:rsid w:val="00327827"/>
    <w:rsid w:val="0033466C"/>
    <w:rsid w:val="00340D92"/>
    <w:rsid w:val="003460B3"/>
    <w:rsid w:val="00362A7E"/>
    <w:rsid w:val="00375709"/>
    <w:rsid w:val="003808C5"/>
    <w:rsid w:val="00380C63"/>
    <w:rsid w:val="00380D8A"/>
    <w:rsid w:val="003862F2"/>
    <w:rsid w:val="00392E0F"/>
    <w:rsid w:val="003A528D"/>
    <w:rsid w:val="003B0DA4"/>
    <w:rsid w:val="003C45A0"/>
    <w:rsid w:val="003D46CD"/>
    <w:rsid w:val="003D7B2C"/>
    <w:rsid w:val="003E0F5B"/>
    <w:rsid w:val="003E290F"/>
    <w:rsid w:val="003E77B7"/>
    <w:rsid w:val="003F04CB"/>
    <w:rsid w:val="003F0C8B"/>
    <w:rsid w:val="003F11AA"/>
    <w:rsid w:val="003F7311"/>
    <w:rsid w:val="00421F11"/>
    <w:rsid w:val="00423D93"/>
    <w:rsid w:val="00436CD5"/>
    <w:rsid w:val="004458D9"/>
    <w:rsid w:val="0046245D"/>
    <w:rsid w:val="0047015D"/>
    <w:rsid w:val="004745CD"/>
    <w:rsid w:val="00480FBE"/>
    <w:rsid w:val="004960C0"/>
    <w:rsid w:val="004A7751"/>
    <w:rsid w:val="004B246B"/>
    <w:rsid w:val="004D007E"/>
    <w:rsid w:val="004F5365"/>
    <w:rsid w:val="00504711"/>
    <w:rsid w:val="0051054A"/>
    <w:rsid w:val="0052506F"/>
    <w:rsid w:val="005403AD"/>
    <w:rsid w:val="00557ED7"/>
    <w:rsid w:val="0056042B"/>
    <w:rsid w:val="00562DE6"/>
    <w:rsid w:val="00571F81"/>
    <w:rsid w:val="00590D44"/>
    <w:rsid w:val="005A5858"/>
    <w:rsid w:val="005A5BB8"/>
    <w:rsid w:val="005B3BCC"/>
    <w:rsid w:val="005D20BE"/>
    <w:rsid w:val="005E3C80"/>
    <w:rsid w:val="006000C3"/>
    <w:rsid w:val="0060709D"/>
    <w:rsid w:val="00610E4A"/>
    <w:rsid w:val="00617F7F"/>
    <w:rsid w:val="00624BBB"/>
    <w:rsid w:val="00630F61"/>
    <w:rsid w:val="00632A17"/>
    <w:rsid w:val="006341E5"/>
    <w:rsid w:val="0063428B"/>
    <w:rsid w:val="00641852"/>
    <w:rsid w:val="0064526A"/>
    <w:rsid w:val="0065205A"/>
    <w:rsid w:val="006568E9"/>
    <w:rsid w:val="00674DE7"/>
    <w:rsid w:val="00691DFA"/>
    <w:rsid w:val="00692BDD"/>
    <w:rsid w:val="00693859"/>
    <w:rsid w:val="006944BF"/>
    <w:rsid w:val="006A4531"/>
    <w:rsid w:val="006C30F9"/>
    <w:rsid w:val="006C4E0B"/>
    <w:rsid w:val="006C5174"/>
    <w:rsid w:val="006D2BD4"/>
    <w:rsid w:val="006E181F"/>
    <w:rsid w:val="006F715F"/>
    <w:rsid w:val="0071183E"/>
    <w:rsid w:val="00714F5C"/>
    <w:rsid w:val="007228BF"/>
    <w:rsid w:val="007252AB"/>
    <w:rsid w:val="00736EA1"/>
    <w:rsid w:val="00742AD2"/>
    <w:rsid w:val="00747D90"/>
    <w:rsid w:val="007817D7"/>
    <w:rsid w:val="00783A89"/>
    <w:rsid w:val="007A1988"/>
    <w:rsid w:val="007A64B3"/>
    <w:rsid w:val="007A6862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4250C"/>
    <w:rsid w:val="008448B9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67AE"/>
    <w:rsid w:val="008D7BAE"/>
    <w:rsid w:val="008E2A6E"/>
    <w:rsid w:val="008E2CEF"/>
    <w:rsid w:val="008F5B06"/>
    <w:rsid w:val="009058FC"/>
    <w:rsid w:val="00905D50"/>
    <w:rsid w:val="009128AB"/>
    <w:rsid w:val="009135D0"/>
    <w:rsid w:val="0092479E"/>
    <w:rsid w:val="00924FC8"/>
    <w:rsid w:val="00940531"/>
    <w:rsid w:val="009471C1"/>
    <w:rsid w:val="00947678"/>
    <w:rsid w:val="00951576"/>
    <w:rsid w:val="00952319"/>
    <w:rsid w:val="00955485"/>
    <w:rsid w:val="009665B4"/>
    <w:rsid w:val="0097583E"/>
    <w:rsid w:val="00987D46"/>
    <w:rsid w:val="00990813"/>
    <w:rsid w:val="009A52A7"/>
    <w:rsid w:val="009B4532"/>
    <w:rsid w:val="009C3B9C"/>
    <w:rsid w:val="009D0465"/>
    <w:rsid w:val="009D43F2"/>
    <w:rsid w:val="009E6D84"/>
    <w:rsid w:val="009F0358"/>
    <w:rsid w:val="00A02507"/>
    <w:rsid w:val="00A27963"/>
    <w:rsid w:val="00A36E3B"/>
    <w:rsid w:val="00A4255B"/>
    <w:rsid w:val="00A4494C"/>
    <w:rsid w:val="00A47BD8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50B8"/>
    <w:rsid w:val="00AC6284"/>
    <w:rsid w:val="00AE5F92"/>
    <w:rsid w:val="00B06FCD"/>
    <w:rsid w:val="00B145AD"/>
    <w:rsid w:val="00B55522"/>
    <w:rsid w:val="00B56C0E"/>
    <w:rsid w:val="00B65ED5"/>
    <w:rsid w:val="00B84059"/>
    <w:rsid w:val="00B84143"/>
    <w:rsid w:val="00B879F0"/>
    <w:rsid w:val="00B90D19"/>
    <w:rsid w:val="00B91C7A"/>
    <w:rsid w:val="00B9454F"/>
    <w:rsid w:val="00BA318C"/>
    <w:rsid w:val="00BB062D"/>
    <w:rsid w:val="00BB458D"/>
    <w:rsid w:val="00BC6441"/>
    <w:rsid w:val="00BD646A"/>
    <w:rsid w:val="00BE21BF"/>
    <w:rsid w:val="00BE30C7"/>
    <w:rsid w:val="00C02BDB"/>
    <w:rsid w:val="00C0319B"/>
    <w:rsid w:val="00C068B1"/>
    <w:rsid w:val="00C159F7"/>
    <w:rsid w:val="00C3264C"/>
    <w:rsid w:val="00C37050"/>
    <w:rsid w:val="00C378C2"/>
    <w:rsid w:val="00C66BDE"/>
    <w:rsid w:val="00C72A09"/>
    <w:rsid w:val="00C80349"/>
    <w:rsid w:val="00C864E0"/>
    <w:rsid w:val="00CA12EB"/>
    <w:rsid w:val="00CB6E64"/>
    <w:rsid w:val="00CD53E5"/>
    <w:rsid w:val="00CF3B96"/>
    <w:rsid w:val="00D00F5F"/>
    <w:rsid w:val="00D03267"/>
    <w:rsid w:val="00D07F2F"/>
    <w:rsid w:val="00D14C08"/>
    <w:rsid w:val="00D2568F"/>
    <w:rsid w:val="00D31645"/>
    <w:rsid w:val="00D31E39"/>
    <w:rsid w:val="00D33E87"/>
    <w:rsid w:val="00D358D7"/>
    <w:rsid w:val="00D434C8"/>
    <w:rsid w:val="00D44FAF"/>
    <w:rsid w:val="00D526BC"/>
    <w:rsid w:val="00D7707A"/>
    <w:rsid w:val="00D84739"/>
    <w:rsid w:val="00D87252"/>
    <w:rsid w:val="00D95CFD"/>
    <w:rsid w:val="00D96024"/>
    <w:rsid w:val="00DA581F"/>
    <w:rsid w:val="00DB53AC"/>
    <w:rsid w:val="00DC0A0B"/>
    <w:rsid w:val="00DD7100"/>
    <w:rsid w:val="00E047AA"/>
    <w:rsid w:val="00E066E3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4426"/>
    <w:rsid w:val="00ED1FBF"/>
    <w:rsid w:val="00ED3FFA"/>
    <w:rsid w:val="00EF516D"/>
    <w:rsid w:val="00F1558D"/>
    <w:rsid w:val="00F228C1"/>
    <w:rsid w:val="00F2742D"/>
    <w:rsid w:val="00F27FEB"/>
    <w:rsid w:val="00F318D0"/>
    <w:rsid w:val="00F32D47"/>
    <w:rsid w:val="00F33DE7"/>
    <w:rsid w:val="00F34640"/>
    <w:rsid w:val="00F37180"/>
    <w:rsid w:val="00F4489C"/>
    <w:rsid w:val="00F50471"/>
    <w:rsid w:val="00F5086A"/>
    <w:rsid w:val="00F51D00"/>
    <w:rsid w:val="00F521B5"/>
    <w:rsid w:val="00F53169"/>
    <w:rsid w:val="00F568CD"/>
    <w:rsid w:val="00F60B4D"/>
    <w:rsid w:val="00F63F0F"/>
    <w:rsid w:val="00F67FD7"/>
    <w:rsid w:val="00F911E7"/>
    <w:rsid w:val="00F94065"/>
    <w:rsid w:val="00FC71E7"/>
    <w:rsid w:val="00FD0205"/>
    <w:rsid w:val="00FD426E"/>
    <w:rsid w:val="00FD5E7C"/>
    <w:rsid w:val="00FE033E"/>
    <w:rsid w:val="00FE2FA2"/>
    <w:rsid w:val="00FF26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19B"/>
    <w:pPr>
      <w:widowControl w:val="0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201DFB"/>
    <w:pPr>
      <w:ind w:left="135"/>
      <w:outlineLvl w:val="0"/>
    </w:pPr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E04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table" w:customStyle="1" w:styleId="TableNormal1">
    <w:name w:val="Table Normal1"/>
    <w:uiPriority w:val="99"/>
    <w:semiHidden/>
    <w:rsid w:val="00201DFB"/>
    <w:pPr>
      <w:widowControl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201DFB"/>
    <w:pPr>
      <w:ind w:left="492"/>
    </w:pPr>
    <w:rPr>
      <w:rFonts w:ascii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8D1E04"/>
    <w:rPr>
      <w:lang w:eastAsia="en-US"/>
    </w:rPr>
  </w:style>
  <w:style w:type="paragraph" w:styleId="ListParagraph">
    <w:name w:val="List Paragraph"/>
    <w:basedOn w:val="Normal"/>
    <w:uiPriority w:val="99"/>
    <w:qFormat/>
    <w:rsid w:val="00201DFB"/>
  </w:style>
  <w:style w:type="paragraph" w:customStyle="1" w:styleId="TableParagraph">
    <w:name w:val="Table Paragraph"/>
    <w:basedOn w:val="Normal"/>
    <w:uiPriority w:val="99"/>
    <w:rsid w:val="00201DFB"/>
  </w:style>
  <w:style w:type="paragraph" w:styleId="Header">
    <w:name w:val="header"/>
    <w:basedOn w:val="Normal"/>
    <w:link w:val="HeaderChar"/>
    <w:uiPriority w:val="99"/>
    <w:rsid w:val="00A950F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950F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50F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950F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A950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950F3"/>
    <w:rPr>
      <w:rFonts w:ascii="Tahoma" w:hAnsi="Tahoma" w:cs="Tahoma"/>
      <w:sz w:val="16"/>
      <w:szCs w:val="16"/>
    </w:rPr>
  </w:style>
  <w:style w:type="table" w:customStyle="1" w:styleId="TableNormal11">
    <w:name w:val="Table Normal11"/>
    <w:uiPriority w:val="99"/>
    <w:semiHidden/>
    <w:rsid w:val="00FE033E"/>
    <w:pPr>
      <w:widowControl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uiPriority w:val="99"/>
    <w:rsid w:val="00260BA1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table" w:styleId="TableGrid">
    <w:name w:val="Table Grid"/>
    <w:basedOn w:val="TableNormal"/>
    <w:uiPriority w:val="99"/>
    <w:rsid w:val="00C159F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</TotalTime>
  <Pages>3</Pages>
  <Words>732</Words>
  <Characters>4393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subject/>
  <dc:creator>W³aœciciel</dc:creator>
  <cp:keywords/>
  <dc:description/>
  <cp:lastModifiedBy>GAS</cp:lastModifiedBy>
  <cp:revision>11</cp:revision>
  <cp:lastPrinted>2017-04-05T11:45:00Z</cp:lastPrinted>
  <dcterms:created xsi:type="dcterms:W3CDTF">2020-07-31T07:43:00Z</dcterms:created>
  <dcterms:modified xsi:type="dcterms:W3CDTF">2020-08-18T19:51:00Z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PDFCreator Version 0.9.0</vt:lpwstr>
  </property>
</Properties>
</file>