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944" w:rsidRDefault="00BC0944" w:rsidP="00AC68B4">
      <w:pPr>
        <w:spacing w:before="9"/>
        <w:jc w:val="right"/>
        <w:rPr>
          <w:rFonts w:ascii="Times New Roman" w:hAnsi="Times New Roman"/>
        </w:rPr>
      </w:pPr>
      <w:r w:rsidRPr="00AC68B4">
        <w:rPr>
          <w:rFonts w:ascii="Times New Roman" w:hAnsi="Times New Roman"/>
        </w:rPr>
        <w:t>Załącznik Nr 6 do SIWZ</w:t>
      </w:r>
    </w:p>
    <w:p w:rsidR="00BC0944" w:rsidRPr="00C132FD" w:rsidRDefault="00BC0944" w:rsidP="00AC2BB7">
      <w:pPr>
        <w:spacing w:before="9"/>
        <w:rPr>
          <w:rFonts w:ascii="Times New Roman" w:hAnsi="Times New Roman"/>
        </w:rPr>
      </w:pPr>
      <w:r>
        <w:rPr>
          <w:noProof/>
          <w:lang w:eastAsia="pl-PL"/>
        </w:rPr>
        <w:pict>
          <v:group id="Group 37" o:spid="_x0000_s1026" style="position:absolute;margin-left:56.75pt;margin-top:793.7pt;width:237pt;height:.1pt;z-index:-251658240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<v:path arrowok="t" o:connecttype="custom" o:connectlocs="0,0;4740,0" o:connectangles="0,0"/>
            </v:shape>
            <w10:wrap anchorx="page" anchory="page"/>
          </v:group>
        </w:pict>
      </w:r>
      <w:r>
        <w:rPr>
          <w:rFonts w:ascii="Times New Roman" w:hAnsi="Times New Roman"/>
        </w:rPr>
        <w:t xml:space="preserve">   ZP-2511-12-GK/2020                                                                                          </w:t>
      </w:r>
    </w:p>
    <w:p w:rsidR="00BC0944" w:rsidRPr="007E6B33" w:rsidRDefault="00BC0944" w:rsidP="00AC2BB7">
      <w:pPr>
        <w:rPr>
          <w:rFonts w:ascii="Times New Roman" w:hAnsi="Times New Roman"/>
          <w:sz w:val="20"/>
          <w:szCs w:val="20"/>
        </w:rPr>
      </w:pP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hAnsi="Times New Roman"/>
          <w:b/>
          <w:lang w:eastAsia="pl-PL"/>
        </w:rPr>
      </w:pPr>
      <w:r w:rsidRPr="004960C0">
        <w:rPr>
          <w:rFonts w:ascii="Times New Roman" w:hAnsi="Times New Roman"/>
          <w:b/>
          <w:lang w:eastAsia="pl-PL"/>
        </w:rPr>
        <w:t>Oświadczenie Wykonawcy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hAnsi="Times New Roman"/>
          <w:b/>
          <w:lang w:eastAsia="pl-PL"/>
        </w:rPr>
      </w:pPr>
      <w:r w:rsidRPr="004960C0">
        <w:rPr>
          <w:rFonts w:ascii="Times New Roman" w:hAnsi="Times New Roman"/>
          <w:b/>
          <w:lang w:eastAsia="pl-PL"/>
        </w:rPr>
        <w:t>składane na podstawie art. 25a ust. 1 ustawy z dnia 29 stycznia 2004 r.</w:t>
      </w:r>
    </w:p>
    <w:p w:rsidR="00BC0944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hAnsi="Times New Roman"/>
          <w:b/>
          <w:lang w:eastAsia="pl-PL"/>
        </w:rPr>
      </w:pPr>
      <w:r w:rsidRPr="004960C0">
        <w:rPr>
          <w:rFonts w:ascii="Times New Roman" w:hAnsi="Times New Roman"/>
          <w:b/>
          <w:lang w:eastAsia="pl-PL"/>
        </w:rPr>
        <w:t>Prawo zamówień publicznych (dalej jako: ustawa Pzp),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hAnsi="Times New Roman"/>
          <w:b/>
          <w:lang w:eastAsia="pl-PL"/>
        </w:rPr>
      </w:pPr>
    </w:p>
    <w:p w:rsidR="00BC0944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hAnsi="Times New Roman"/>
          <w:b/>
          <w:u w:val="single"/>
          <w:lang w:eastAsia="pl-PL"/>
        </w:rPr>
      </w:pPr>
      <w:r w:rsidRPr="004960C0">
        <w:rPr>
          <w:rFonts w:ascii="Times New Roman" w:hAnsi="Times New Roman"/>
          <w:b/>
          <w:u w:val="single"/>
          <w:lang w:eastAsia="pl-PL"/>
        </w:rPr>
        <w:t>DOTYCZĄCE PRZESŁANEK WYKLUCZENIA Z POSTĘPOWANIA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hAnsi="Times New Roman"/>
          <w:b/>
          <w:u w:val="single"/>
          <w:lang w:eastAsia="pl-PL"/>
        </w:rPr>
      </w:pPr>
    </w:p>
    <w:p w:rsidR="00BC0944" w:rsidRDefault="00BC0944" w:rsidP="00AC2BB7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 xml:space="preserve">Nawiązując do ogłoszenia o postępowaniu o zamówienie publiczne prowadzonym w trybie przetargu nieograniczonego na </w:t>
      </w:r>
      <w:r>
        <w:rPr>
          <w:rFonts w:ascii="Times New Roman" w:hAnsi="Times New Roman"/>
          <w:lang w:eastAsia="pl-PL"/>
        </w:rPr>
        <w:t>:</w:t>
      </w:r>
    </w:p>
    <w:p w:rsidR="00BC0944" w:rsidRPr="007A2A29" w:rsidRDefault="00BC0944" w:rsidP="007A2A29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hAnsi="Times New Roman"/>
          <w:b/>
          <w:lang w:eastAsia="pl-PL"/>
        </w:rPr>
      </w:pPr>
      <w:r w:rsidRPr="007A2A29">
        <w:rPr>
          <w:rFonts w:ascii="Times New Roman" w:hAnsi="Times New Roman"/>
          <w:b/>
          <w:lang w:eastAsia="pl-PL"/>
        </w:rPr>
        <w:t>Część I – Dostawę środków dezynfekcyjnych</w:t>
      </w:r>
      <w:r>
        <w:rPr>
          <w:rFonts w:ascii="Times New Roman" w:hAnsi="Times New Roman"/>
          <w:b/>
          <w:lang w:eastAsia="pl-PL"/>
        </w:rPr>
        <w:t xml:space="preserve"> dla</w:t>
      </w:r>
      <w:r w:rsidRPr="007A2A29">
        <w:rPr>
          <w:rFonts w:ascii="Times New Roman" w:hAnsi="Times New Roman"/>
          <w:b/>
          <w:lang w:eastAsia="pl-PL"/>
        </w:rPr>
        <w:t xml:space="preserve"> Samodzielnego Zespołu Publicznych Zakładów Lecznictwa Otwartego Warszawa-Ochota </w:t>
      </w:r>
      <w:r w:rsidRPr="007A2A29">
        <w:rPr>
          <w:rFonts w:ascii="Times New Roman" w:hAnsi="Times New Roman"/>
          <w:i/>
          <w:iCs/>
          <w:lang w:eastAsia="pl-PL"/>
        </w:rPr>
        <w:t>*</w:t>
      </w:r>
    </w:p>
    <w:p w:rsidR="00BC0944" w:rsidRPr="007A2A29" w:rsidRDefault="00BC0944" w:rsidP="007A2A29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hAnsi="Times New Roman"/>
          <w:lang w:eastAsia="pl-PL"/>
        </w:rPr>
      </w:pPr>
      <w:r w:rsidRPr="007A2A29">
        <w:rPr>
          <w:rFonts w:ascii="Times New Roman" w:hAnsi="Times New Roman"/>
          <w:b/>
          <w:lang w:eastAsia="pl-PL"/>
        </w:rPr>
        <w:t>Część II – Dostawę materiałów do sterylizacji</w:t>
      </w:r>
      <w:r>
        <w:rPr>
          <w:rFonts w:ascii="Times New Roman" w:hAnsi="Times New Roman"/>
          <w:b/>
          <w:lang w:eastAsia="pl-PL"/>
        </w:rPr>
        <w:t xml:space="preserve"> dla</w:t>
      </w:r>
      <w:r w:rsidRPr="007A2A29">
        <w:rPr>
          <w:rFonts w:ascii="Times New Roman" w:hAnsi="Times New Roman"/>
          <w:b/>
          <w:lang w:eastAsia="pl-PL"/>
        </w:rPr>
        <w:t xml:space="preserve"> Samodzielnego Zespołu Publicznych Zakładów Lecznictwa Otwartego Warszawa-Ochota </w:t>
      </w:r>
      <w:r>
        <w:rPr>
          <w:rFonts w:ascii="Times New Roman" w:hAnsi="Times New Roman"/>
          <w:b/>
          <w:lang w:eastAsia="pl-PL"/>
        </w:rPr>
        <w:t>wraz z dzierżawą inkubatora</w:t>
      </w:r>
      <w:bookmarkStart w:id="0" w:name="_GoBack"/>
      <w:bookmarkEnd w:id="0"/>
      <w:r w:rsidRPr="007A2A29">
        <w:rPr>
          <w:rFonts w:ascii="Times New Roman" w:hAnsi="Times New Roman"/>
          <w:i/>
          <w:iCs/>
          <w:lang w:eastAsia="pl-PL"/>
        </w:rPr>
        <w:t>*</w:t>
      </w:r>
      <w:r>
        <w:rPr>
          <w:rFonts w:ascii="Times New Roman" w:hAnsi="Times New Roman"/>
          <w:i/>
          <w:iCs/>
          <w:lang w:eastAsia="pl-PL"/>
        </w:rPr>
        <w:t>,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działając w imieniu Wykonawcy: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……………………………………………………………………………………………………………………………………………………………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before="120"/>
        <w:rPr>
          <w:rFonts w:ascii="Times New Roman" w:hAnsi="Times New Roman"/>
          <w:i/>
          <w:lang w:eastAsia="pl-PL"/>
        </w:rPr>
      </w:pPr>
      <w:r w:rsidRPr="004960C0">
        <w:rPr>
          <w:rFonts w:ascii="Times New Roman" w:hAnsi="Times New Roman"/>
          <w:lang w:eastAsia="pl-PL"/>
        </w:rPr>
        <w:t>……………………………………………………………………………………………………………………………………………………………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spacing w:after="120"/>
        <w:jc w:val="center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i/>
          <w:sz w:val="18"/>
          <w:szCs w:val="18"/>
          <w:lang w:eastAsia="pl-PL"/>
        </w:rPr>
        <w:t>(nazwa (firma) dokładny adres Wykonawcy/Wykonawców); w przypadku składania oferty przez podmioty występujące wspólnie podać nazwy (firmy) i dokładne adresy wszystkich podmiotów składających wspólną ofertę)</w:t>
      </w:r>
    </w:p>
    <w:p w:rsidR="00BC0944" w:rsidRPr="004960C0" w:rsidRDefault="00BC0944" w:rsidP="00AC2BB7">
      <w:pPr>
        <w:widowControl/>
        <w:tabs>
          <w:tab w:val="right" w:leader="dot" w:pos="9639"/>
        </w:tabs>
        <w:autoSpaceDE w:val="0"/>
        <w:autoSpaceDN w:val="0"/>
        <w:jc w:val="center"/>
        <w:rPr>
          <w:rFonts w:ascii="Times New Roman" w:hAnsi="Times New Roman"/>
          <w:b/>
          <w:lang w:eastAsia="pl-PL"/>
        </w:rPr>
      </w:pPr>
    </w:p>
    <w:p w:rsidR="00BC0944" w:rsidRPr="004960C0" w:rsidRDefault="00BC0944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b/>
          <w:lang w:eastAsia="pl-PL"/>
        </w:rPr>
        <w:t>Oświadczam</w:t>
      </w:r>
      <w:r w:rsidRPr="004960C0">
        <w:rPr>
          <w:rFonts w:ascii="Times New Roman" w:hAnsi="Times New Roman"/>
          <w:lang w:eastAsia="pl-PL"/>
        </w:rPr>
        <w:t>, że nie podlegam wykluczeniu z postępowania na podstawie art. 24 ust 1 pkt 12-23 ustawy Pzp oraz art. 24 ust. 5 pkt 1 ustawy Pzp.</w:t>
      </w:r>
    </w:p>
    <w:p w:rsidR="00BC0944" w:rsidRPr="004960C0" w:rsidRDefault="00BC0944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b/>
          <w:lang w:eastAsia="pl-PL"/>
        </w:rPr>
        <w:t>Oświadczam, że</w:t>
      </w:r>
      <w:r w:rsidRPr="004960C0">
        <w:rPr>
          <w:rFonts w:ascii="Times New Roman" w:hAnsi="Times New Roman"/>
          <w:lang w:eastAsia="pl-PL"/>
        </w:rPr>
        <w:t xml:space="preserve"> w stosunku do następującego/ych podmiotu/tów, na którego/ych zasoby powołuję się w niniejszym postępowaniu, tj.:</w:t>
      </w:r>
    </w:p>
    <w:p w:rsidR="00BC0944" w:rsidRPr="004960C0" w:rsidRDefault="00BC0944" w:rsidP="00AC2BB7">
      <w:pPr>
        <w:widowControl/>
        <w:autoSpaceDE w:val="0"/>
        <w:autoSpaceDN w:val="0"/>
        <w:spacing w:before="120" w:after="120"/>
        <w:ind w:left="567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 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:rsidR="00BC0944" w:rsidRPr="004960C0" w:rsidRDefault="00BC0944" w:rsidP="00AC2BB7">
      <w:pPr>
        <w:widowControl/>
        <w:autoSpaceDE w:val="0"/>
        <w:autoSpaceDN w:val="0"/>
        <w:spacing w:after="120"/>
        <w:ind w:left="720" w:firstLine="720"/>
        <w:rPr>
          <w:rFonts w:ascii="Times New Roman" w:hAnsi="Times New Roman"/>
          <w:i/>
          <w:sz w:val="18"/>
          <w:szCs w:val="18"/>
          <w:lang w:eastAsia="pl-PL"/>
        </w:rPr>
      </w:pPr>
      <w:r w:rsidRPr="004960C0">
        <w:rPr>
          <w:rFonts w:ascii="Times New Roman" w:hAnsi="Times New Roman"/>
          <w:i/>
          <w:sz w:val="18"/>
          <w:szCs w:val="18"/>
          <w:lang w:eastAsia="pl-PL"/>
        </w:rPr>
        <w:t>(podać pełną nazwę/firmę, adres, a także w zależności od podmiotu: NIP/PESEL, KRS/CEiDG)</w:t>
      </w:r>
      <w:r w:rsidRPr="004960C0">
        <w:rPr>
          <w:rFonts w:ascii="Times New Roman" w:hAnsi="Times New Roman"/>
          <w:lang w:eastAsia="pl-PL"/>
        </w:rPr>
        <w:t xml:space="preserve"> </w:t>
      </w:r>
    </w:p>
    <w:p w:rsidR="00BC0944" w:rsidRPr="004960C0" w:rsidRDefault="00BC0944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hAnsi="Times New Roman"/>
          <w:i/>
          <w:sz w:val="18"/>
          <w:szCs w:val="18"/>
          <w:lang w:eastAsia="pl-PL"/>
        </w:rPr>
      </w:pPr>
      <w:r w:rsidRPr="004960C0">
        <w:rPr>
          <w:rFonts w:ascii="Times New Roman" w:hAnsi="Times New Roman"/>
          <w:lang w:eastAsia="pl-PL"/>
        </w:rPr>
        <w:t>nie zachodzą podstawy wykluczenia z postępowania o udzielenie zamówienia.</w:t>
      </w:r>
    </w:p>
    <w:p w:rsidR="00BC0944" w:rsidRPr="004960C0" w:rsidRDefault="00BC0944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hAnsi="Times New Roman"/>
          <w:sz w:val="16"/>
          <w:szCs w:val="16"/>
          <w:lang w:eastAsia="pl-PL"/>
        </w:rPr>
      </w:pPr>
      <w:r w:rsidRPr="004960C0">
        <w:rPr>
          <w:rFonts w:ascii="Times New Roman" w:hAnsi="Times New Roman"/>
          <w:b/>
          <w:lang w:eastAsia="pl-PL"/>
        </w:rPr>
        <w:t>Oświadczam, że</w:t>
      </w:r>
      <w:r w:rsidRPr="004960C0">
        <w:rPr>
          <w:rFonts w:ascii="Times New Roman" w:hAnsi="Times New Roman"/>
          <w:lang w:eastAsia="pl-PL"/>
        </w:rPr>
        <w:t xml:space="preserve"> w stosunku do następującego/ych podmiotu/tów, będącego/ych podwykonawcą/ami:</w:t>
      </w:r>
    </w:p>
    <w:p w:rsidR="00BC0944" w:rsidRDefault="00BC0944" w:rsidP="00AC2BB7">
      <w:pPr>
        <w:widowControl/>
        <w:autoSpaceDE w:val="0"/>
        <w:autoSpaceDN w:val="0"/>
        <w:spacing w:before="120" w:after="120"/>
        <w:ind w:left="567"/>
        <w:jc w:val="center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……………………………………………………………………..….…………………………………………</w:t>
      </w:r>
    </w:p>
    <w:p w:rsidR="00BC0944" w:rsidRPr="004960C0" w:rsidRDefault="00BC0944" w:rsidP="00AC2BB7">
      <w:pPr>
        <w:widowControl/>
        <w:autoSpaceDE w:val="0"/>
        <w:autoSpaceDN w:val="0"/>
        <w:spacing w:before="120" w:after="120"/>
        <w:ind w:left="567"/>
        <w:jc w:val="center"/>
        <w:rPr>
          <w:rFonts w:ascii="Times New Roman" w:hAnsi="Times New Roman"/>
          <w:i/>
          <w:sz w:val="16"/>
          <w:szCs w:val="16"/>
          <w:lang w:eastAsia="pl-PL"/>
        </w:rPr>
      </w:pPr>
      <w:r>
        <w:rPr>
          <w:rFonts w:ascii="Times New Roman" w:hAnsi="Times New Roman"/>
          <w:lang w:eastAsia="pl-PL"/>
        </w:rPr>
        <w:t>…………………………………………………………………………….</w:t>
      </w:r>
      <w:r w:rsidRPr="004960C0">
        <w:rPr>
          <w:rFonts w:ascii="Times New Roman" w:hAnsi="Times New Roman"/>
          <w:lang w:eastAsia="pl-PL"/>
        </w:rPr>
        <w:t xml:space="preserve">……………………………………… </w:t>
      </w:r>
      <w:r w:rsidRPr="004960C0">
        <w:rPr>
          <w:rFonts w:ascii="Times New Roman" w:hAnsi="Times New Roman"/>
          <w:i/>
          <w:sz w:val="16"/>
          <w:szCs w:val="16"/>
          <w:lang w:eastAsia="pl-PL"/>
        </w:rPr>
        <w:t xml:space="preserve">(podać pełną nazwę/firmę, adres, a także w zależności od podmiotu: NIP/PESEL, KRS/CEiDG), </w:t>
      </w:r>
    </w:p>
    <w:p w:rsidR="00BC0944" w:rsidRPr="004960C0" w:rsidRDefault="00BC0944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nie zachodzą podstawy wykluczenia z postępowania o udzielenie zamówienia.</w:t>
      </w:r>
    </w:p>
    <w:p w:rsidR="00BC0944" w:rsidRPr="004960C0" w:rsidRDefault="00BC0944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b/>
          <w:lang w:eastAsia="pl-PL"/>
        </w:rPr>
        <w:t>Oświadczam, że</w:t>
      </w:r>
      <w:r w:rsidRPr="004960C0">
        <w:rPr>
          <w:rFonts w:ascii="Times New Roman" w:hAnsi="Times New Roman"/>
          <w:lang w:eastAsia="pl-PL"/>
        </w:rPr>
        <w:t xml:space="preserve"> wszystkie informacje podane w powyższych oświadczeniach są aktualne </w:t>
      </w:r>
      <w:r w:rsidRPr="004960C0">
        <w:rPr>
          <w:rFonts w:ascii="Times New Roman" w:hAnsi="Times New Roman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BC0944" w:rsidRPr="004960C0" w:rsidRDefault="00BC0944" w:rsidP="00AC2BB7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hAnsi="Times New Roman"/>
          <w:w w:val="89"/>
          <w:lang w:eastAsia="pl-PL"/>
        </w:rPr>
      </w:pPr>
    </w:p>
    <w:p w:rsidR="00BC0944" w:rsidRPr="004960C0" w:rsidRDefault="00BC0944" w:rsidP="00AC2BB7">
      <w:pPr>
        <w:widowControl/>
        <w:autoSpaceDE w:val="0"/>
        <w:autoSpaceDN w:val="0"/>
        <w:spacing w:after="120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…………….……………………. dnia ………….……. r.</w:t>
      </w:r>
    </w:p>
    <w:p w:rsidR="00BC0944" w:rsidRPr="004960C0" w:rsidRDefault="00BC0944" w:rsidP="00AC2BB7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hAnsi="Times New Roman"/>
          <w:sz w:val="16"/>
          <w:szCs w:val="16"/>
          <w:lang w:eastAsia="pl-PL"/>
        </w:rPr>
        <w:tab/>
      </w:r>
      <w:r w:rsidRPr="004960C0">
        <w:rPr>
          <w:rFonts w:ascii="Times New Roman" w:hAnsi="Times New Roman"/>
          <w:lang w:eastAsia="pl-PL"/>
        </w:rPr>
        <w:tab/>
      </w:r>
      <w:r w:rsidRPr="004960C0">
        <w:rPr>
          <w:rFonts w:ascii="Times New Roman" w:hAnsi="Times New Roman"/>
          <w:lang w:eastAsia="pl-PL"/>
        </w:rPr>
        <w:tab/>
      </w:r>
      <w:r w:rsidRPr="004960C0">
        <w:rPr>
          <w:rFonts w:ascii="Times New Roman" w:hAnsi="Times New Roman"/>
          <w:lang w:eastAsia="pl-PL"/>
        </w:rPr>
        <w:tab/>
      </w:r>
    </w:p>
    <w:p w:rsidR="00BC0944" w:rsidRPr="004960C0" w:rsidRDefault="00BC0944" w:rsidP="00AC2BB7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…………………………………………</w:t>
      </w:r>
    </w:p>
    <w:p w:rsidR="00BC0944" w:rsidRDefault="00BC0944" w:rsidP="00FE6979">
      <w:pPr>
        <w:widowControl/>
        <w:autoSpaceDN w:val="0"/>
        <w:spacing w:after="120"/>
        <w:jc w:val="both"/>
        <w:rPr>
          <w:rFonts w:ascii="Times New Roman" w:hAnsi="Times New Roman"/>
          <w:i/>
          <w:sz w:val="16"/>
          <w:szCs w:val="16"/>
          <w:lang w:eastAsia="pl-PL"/>
        </w:rPr>
      </w:pPr>
      <w:r w:rsidRPr="004960C0">
        <w:rPr>
          <w:rFonts w:ascii="Times New Roman" w:hAnsi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</w:t>
      </w:r>
      <w:r w:rsidRPr="004960C0">
        <w:rPr>
          <w:rFonts w:ascii="Times New Roman" w:hAnsi="Times New Roman"/>
          <w:sz w:val="16"/>
          <w:szCs w:val="16"/>
          <w:lang w:eastAsia="pl-PL"/>
        </w:rPr>
        <w:tab/>
        <w:t xml:space="preserve">                                                </w:t>
      </w:r>
      <w:r>
        <w:rPr>
          <w:rFonts w:ascii="Times New Roman" w:hAnsi="Times New Roman"/>
          <w:i/>
          <w:sz w:val="16"/>
          <w:szCs w:val="16"/>
          <w:lang w:eastAsia="pl-PL"/>
        </w:rPr>
        <w:t xml:space="preserve"> (podpis)</w:t>
      </w:r>
    </w:p>
    <w:p w:rsidR="00BC0944" w:rsidRDefault="00BC0944" w:rsidP="00FE6979">
      <w:pPr>
        <w:widowControl/>
        <w:autoSpaceDN w:val="0"/>
        <w:spacing w:after="120"/>
        <w:jc w:val="both"/>
        <w:rPr>
          <w:rFonts w:ascii="Times New Roman" w:hAnsi="Times New Roman"/>
          <w:i/>
          <w:sz w:val="16"/>
          <w:szCs w:val="16"/>
          <w:lang w:eastAsia="pl-PL"/>
        </w:rPr>
      </w:pPr>
    </w:p>
    <w:p w:rsidR="00BC0944" w:rsidRPr="000C438F" w:rsidRDefault="00BC0944" w:rsidP="00EB37F2">
      <w:pPr>
        <w:shd w:val="clear" w:color="auto" w:fill="FFFFFF"/>
        <w:suppressAutoHyphens/>
        <w:autoSpaceDE w:val="0"/>
        <w:jc w:val="both"/>
        <w:textAlignment w:val="baseline"/>
        <w:rPr>
          <w:rFonts w:ascii="Times New Roman" w:hAnsi="Times New Roman"/>
          <w:i/>
          <w:iCs/>
          <w:kern w:val="2"/>
          <w:sz w:val="24"/>
          <w:szCs w:val="24"/>
          <w:lang w:eastAsia="zh-CN"/>
        </w:rPr>
      </w:pPr>
      <w:r w:rsidRPr="000C438F">
        <w:rPr>
          <w:rFonts w:ascii="Times New Roman" w:hAnsi="Times New Roman"/>
          <w:i/>
          <w:iCs/>
          <w:kern w:val="2"/>
          <w:sz w:val="24"/>
          <w:szCs w:val="24"/>
          <w:lang w:eastAsia="zh-CN"/>
        </w:rPr>
        <w:t>* niepotrzebne skreślić</w:t>
      </w:r>
    </w:p>
    <w:p w:rsidR="00BC0944" w:rsidRDefault="00BC0944" w:rsidP="00AC2BB7">
      <w:pPr>
        <w:spacing w:before="9"/>
        <w:rPr>
          <w:rFonts w:ascii="Times New Roman" w:hAnsi="Times New Roman"/>
          <w:sz w:val="20"/>
          <w:szCs w:val="20"/>
        </w:rPr>
      </w:pPr>
    </w:p>
    <w:sectPr w:rsidR="00BC0944" w:rsidSect="0063428B">
      <w:footerReference w:type="default" r:id="rId7"/>
      <w:pgSz w:w="11900" w:h="16840"/>
      <w:pgMar w:top="993" w:right="560" w:bottom="940" w:left="1000" w:header="585" w:footer="743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944" w:rsidRDefault="00BC0944">
      <w:r>
        <w:separator/>
      </w:r>
    </w:p>
  </w:endnote>
  <w:endnote w:type="continuationSeparator" w:id="0">
    <w:p w:rsidR="00BC0944" w:rsidRDefault="00BC09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944" w:rsidRDefault="00BC0944">
    <w:pPr>
      <w:spacing w:line="14" w:lineRule="auto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944" w:rsidRDefault="00BC0944">
      <w:r>
        <w:separator/>
      </w:r>
    </w:p>
  </w:footnote>
  <w:footnote w:type="continuationSeparator" w:id="0">
    <w:p w:rsidR="00BC0944" w:rsidRDefault="00BC09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9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Times New Roman" w:hAnsi="Symbol" w:hint="default"/>
        <w:w w:val="99"/>
        <w:sz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  <w:rPr>
        <w:rFonts w:cs="Times New Roman"/>
      </w:rPr>
    </w:lvl>
  </w:abstractNum>
  <w:abstractNum w:abstractNumId="12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6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22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46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2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  <w:rPr>
        <w:rFonts w:cs="Times New Roman"/>
      </w:rPr>
    </w:lvl>
  </w:abstractNum>
  <w:abstractNum w:abstractNumId="26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  <w:rPr>
        <w:rFonts w:cs="Times New Roman"/>
      </w:rPr>
    </w:lvl>
  </w:abstractNum>
  <w:abstractNum w:abstractNumId="37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1F81"/>
    <w:rsid w:val="00004923"/>
    <w:rsid w:val="00025945"/>
    <w:rsid w:val="000308A2"/>
    <w:rsid w:val="000377D4"/>
    <w:rsid w:val="000418C5"/>
    <w:rsid w:val="00043BB6"/>
    <w:rsid w:val="00061473"/>
    <w:rsid w:val="00062DC8"/>
    <w:rsid w:val="00084348"/>
    <w:rsid w:val="0008596B"/>
    <w:rsid w:val="000B0C4B"/>
    <w:rsid w:val="000B783A"/>
    <w:rsid w:val="000C0AFE"/>
    <w:rsid w:val="000C3D11"/>
    <w:rsid w:val="000C438F"/>
    <w:rsid w:val="000E607A"/>
    <w:rsid w:val="00103597"/>
    <w:rsid w:val="00103F35"/>
    <w:rsid w:val="00110A23"/>
    <w:rsid w:val="00113FDB"/>
    <w:rsid w:val="001550AE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527BD"/>
    <w:rsid w:val="00260BA1"/>
    <w:rsid w:val="0026119B"/>
    <w:rsid w:val="00280A1D"/>
    <w:rsid w:val="00284911"/>
    <w:rsid w:val="002934BD"/>
    <w:rsid w:val="002943CE"/>
    <w:rsid w:val="002B21BE"/>
    <w:rsid w:val="002C3C9B"/>
    <w:rsid w:val="002C5A14"/>
    <w:rsid w:val="002D195A"/>
    <w:rsid w:val="00304EB6"/>
    <w:rsid w:val="00313244"/>
    <w:rsid w:val="003136DC"/>
    <w:rsid w:val="0032541D"/>
    <w:rsid w:val="00327827"/>
    <w:rsid w:val="0033466C"/>
    <w:rsid w:val="00340D92"/>
    <w:rsid w:val="00342DB8"/>
    <w:rsid w:val="00362A7E"/>
    <w:rsid w:val="00375709"/>
    <w:rsid w:val="003808C5"/>
    <w:rsid w:val="00380D8A"/>
    <w:rsid w:val="003857FF"/>
    <w:rsid w:val="003862F2"/>
    <w:rsid w:val="00392E0F"/>
    <w:rsid w:val="003A528D"/>
    <w:rsid w:val="003B0DA4"/>
    <w:rsid w:val="003D46CD"/>
    <w:rsid w:val="003E0F5B"/>
    <w:rsid w:val="003E290F"/>
    <w:rsid w:val="003E77B7"/>
    <w:rsid w:val="003F0C8B"/>
    <w:rsid w:val="003F0D3A"/>
    <w:rsid w:val="003F11AA"/>
    <w:rsid w:val="003F7311"/>
    <w:rsid w:val="00436CD5"/>
    <w:rsid w:val="004458D9"/>
    <w:rsid w:val="00461C92"/>
    <w:rsid w:val="0047015D"/>
    <w:rsid w:val="004745CD"/>
    <w:rsid w:val="00474A4E"/>
    <w:rsid w:val="00480FBE"/>
    <w:rsid w:val="004960C0"/>
    <w:rsid w:val="004A7751"/>
    <w:rsid w:val="004B246B"/>
    <w:rsid w:val="004D007E"/>
    <w:rsid w:val="005016AF"/>
    <w:rsid w:val="00504711"/>
    <w:rsid w:val="0051054A"/>
    <w:rsid w:val="0052506F"/>
    <w:rsid w:val="005403AD"/>
    <w:rsid w:val="00557ED7"/>
    <w:rsid w:val="00562DE6"/>
    <w:rsid w:val="00571F81"/>
    <w:rsid w:val="005A5858"/>
    <w:rsid w:val="005A5BB8"/>
    <w:rsid w:val="005D20BE"/>
    <w:rsid w:val="005E3C80"/>
    <w:rsid w:val="006000C3"/>
    <w:rsid w:val="00604F7B"/>
    <w:rsid w:val="0060709D"/>
    <w:rsid w:val="00610E4A"/>
    <w:rsid w:val="00617F7F"/>
    <w:rsid w:val="00624BBB"/>
    <w:rsid w:val="00630F61"/>
    <w:rsid w:val="00632A17"/>
    <w:rsid w:val="0063428B"/>
    <w:rsid w:val="00641852"/>
    <w:rsid w:val="0064526A"/>
    <w:rsid w:val="0065205A"/>
    <w:rsid w:val="006568E9"/>
    <w:rsid w:val="006651E3"/>
    <w:rsid w:val="00674DE7"/>
    <w:rsid w:val="00691DFA"/>
    <w:rsid w:val="00692BDD"/>
    <w:rsid w:val="00693859"/>
    <w:rsid w:val="006C30F9"/>
    <w:rsid w:val="006C4E0B"/>
    <w:rsid w:val="006E181F"/>
    <w:rsid w:val="006E2495"/>
    <w:rsid w:val="0071183E"/>
    <w:rsid w:val="00714F5C"/>
    <w:rsid w:val="007228BF"/>
    <w:rsid w:val="007252AB"/>
    <w:rsid w:val="00742AD2"/>
    <w:rsid w:val="00747FF1"/>
    <w:rsid w:val="007817D7"/>
    <w:rsid w:val="007A1988"/>
    <w:rsid w:val="007A2A29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F5B06"/>
    <w:rsid w:val="009058FC"/>
    <w:rsid w:val="009128AB"/>
    <w:rsid w:val="009135D0"/>
    <w:rsid w:val="0092479E"/>
    <w:rsid w:val="00940531"/>
    <w:rsid w:val="00947678"/>
    <w:rsid w:val="00951576"/>
    <w:rsid w:val="00952319"/>
    <w:rsid w:val="00955485"/>
    <w:rsid w:val="009665B4"/>
    <w:rsid w:val="0097583E"/>
    <w:rsid w:val="00990813"/>
    <w:rsid w:val="009A131A"/>
    <w:rsid w:val="009A52A7"/>
    <w:rsid w:val="009B4532"/>
    <w:rsid w:val="009C3B9C"/>
    <w:rsid w:val="009D0465"/>
    <w:rsid w:val="009D43F2"/>
    <w:rsid w:val="009F0358"/>
    <w:rsid w:val="00A27963"/>
    <w:rsid w:val="00A36E3B"/>
    <w:rsid w:val="00A4255B"/>
    <w:rsid w:val="00A4494C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2BB7"/>
    <w:rsid w:val="00AC50B8"/>
    <w:rsid w:val="00AC6284"/>
    <w:rsid w:val="00AC68B4"/>
    <w:rsid w:val="00AE5F92"/>
    <w:rsid w:val="00B145AD"/>
    <w:rsid w:val="00B55522"/>
    <w:rsid w:val="00B65ED5"/>
    <w:rsid w:val="00B84143"/>
    <w:rsid w:val="00B879F0"/>
    <w:rsid w:val="00B9454F"/>
    <w:rsid w:val="00BA318C"/>
    <w:rsid w:val="00BB062D"/>
    <w:rsid w:val="00BB458D"/>
    <w:rsid w:val="00BC0944"/>
    <w:rsid w:val="00BC6441"/>
    <w:rsid w:val="00BD646A"/>
    <w:rsid w:val="00BE2126"/>
    <w:rsid w:val="00BE21BF"/>
    <w:rsid w:val="00BE30C7"/>
    <w:rsid w:val="00C02BDB"/>
    <w:rsid w:val="00C068B1"/>
    <w:rsid w:val="00C132FD"/>
    <w:rsid w:val="00C159F7"/>
    <w:rsid w:val="00C2412F"/>
    <w:rsid w:val="00C3264C"/>
    <w:rsid w:val="00C37050"/>
    <w:rsid w:val="00C378C2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7F2F"/>
    <w:rsid w:val="00D12871"/>
    <w:rsid w:val="00D14C08"/>
    <w:rsid w:val="00D2568F"/>
    <w:rsid w:val="00D31E39"/>
    <w:rsid w:val="00D33E87"/>
    <w:rsid w:val="00D358D7"/>
    <w:rsid w:val="00D434C8"/>
    <w:rsid w:val="00D44FAF"/>
    <w:rsid w:val="00D526BC"/>
    <w:rsid w:val="00D84739"/>
    <w:rsid w:val="00D95CFD"/>
    <w:rsid w:val="00D96024"/>
    <w:rsid w:val="00DA581F"/>
    <w:rsid w:val="00DB53AC"/>
    <w:rsid w:val="00DC0A0B"/>
    <w:rsid w:val="00DD558E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37F2"/>
    <w:rsid w:val="00EB4426"/>
    <w:rsid w:val="00ED1FBF"/>
    <w:rsid w:val="00ED3FFA"/>
    <w:rsid w:val="00EF516D"/>
    <w:rsid w:val="00F228C1"/>
    <w:rsid w:val="00F27FEB"/>
    <w:rsid w:val="00F32D47"/>
    <w:rsid w:val="00F33DE7"/>
    <w:rsid w:val="00F34640"/>
    <w:rsid w:val="00F37180"/>
    <w:rsid w:val="00F4489C"/>
    <w:rsid w:val="00F5086A"/>
    <w:rsid w:val="00F51D00"/>
    <w:rsid w:val="00F521B5"/>
    <w:rsid w:val="00F53169"/>
    <w:rsid w:val="00F568CD"/>
    <w:rsid w:val="00F63F0F"/>
    <w:rsid w:val="00F911E7"/>
    <w:rsid w:val="00F94065"/>
    <w:rsid w:val="00FD0205"/>
    <w:rsid w:val="00FD426E"/>
    <w:rsid w:val="00FD5E7C"/>
    <w:rsid w:val="00FE033E"/>
    <w:rsid w:val="00FE6979"/>
    <w:rsid w:val="00FF2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5B4"/>
    <w:pPr>
      <w:widowControl w:val="0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5016AF"/>
    <w:pPr>
      <w:ind w:left="135"/>
      <w:outlineLvl w:val="0"/>
    </w:pPr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0C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table" w:customStyle="1" w:styleId="TableNormal1">
    <w:name w:val="Table Normal1"/>
    <w:uiPriority w:val="99"/>
    <w:semiHidden/>
    <w:rsid w:val="005016AF"/>
    <w:pPr>
      <w:widowControl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5016AF"/>
    <w:pPr>
      <w:ind w:left="492"/>
    </w:pPr>
    <w:rPr>
      <w:rFonts w:ascii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E70CD"/>
    <w:rPr>
      <w:lang w:eastAsia="en-US"/>
    </w:rPr>
  </w:style>
  <w:style w:type="paragraph" w:styleId="ListParagraph">
    <w:name w:val="List Paragraph"/>
    <w:basedOn w:val="Normal"/>
    <w:uiPriority w:val="99"/>
    <w:qFormat/>
    <w:rsid w:val="005016AF"/>
  </w:style>
  <w:style w:type="paragraph" w:customStyle="1" w:styleId="TableParagraph">
    <w:name w:val="Table Paragraph"/>
    <w:basedOn w:val="Normal"/>
    <w:uiPriority w:val="99"/>
    <w:rsid w:val="005016AF"/>
  </w:style>
  <w:style w:type="paragraph" w:styleId="Header">
    <w:name w:val="header"/>
    <w:basedOn w:val="Normal"/>
    <w:link w:val="HeaderChar"/>
    <w:uiPriority w:val="99"/>
    <w:rsid w:val="00A950F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50F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50F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50F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950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50F3"/>
    <w:rPr>
      <w:rFonts w:ascii="Tahoma" w:hAnsi="Tahoma" w:cs="Tahoma"/>
      <w:sz w:val="16"/>
      <w:szCs w:val="16"/>
    </w:rPr>
  </w:style>
  <w:style w:type="table" w:customStyle="1" w:styleId="TableNormal11">
    <w:name w:val="Table Normal11"/>
    <w:uiPriority w:val="99"/>
    <w:semiHidden/>
    <w:rsid w:val="00FE033E"/>
    <w:pPr>
      <w:widowControl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uiPriority w:val="99"/>
    <w:rsid w:val="00260BA1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table" w:styleId="TableGrid">
    <w:name w:val="Table Grid"/>
    <w:basedOn w:val="TableNormal"/>
    <w:uiPriority w:val="99"/>
    <w:rsid w:val="00C159F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363</Words>
  <Characters>2184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subject/>
  <dc:creator>W³aœciciel</dc:creator>
  <cp:keywords/>
  <dc:description/>
  <cp:lastModifiedBy>GAS</cp:lastModifiedBy>
  <cp:revision>2</cp:revision>
  <cp:lastPrinted>2017-04-05T11:45:00Z</cp:lastPrinted>
  <dcterms:created xsi:type="dcterms:W3CDTF">2020-08-18T20:05:00Z</dcterms:created>
  <dcterms:modified xsi:type="dcterms:W3CDTF">2020-08-18T20:05:00Z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PDFCreator Version 0.9.0</vt:lpwstr>
  </property>
</Properties>
</file>