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E8988F3" w14:textId="6B0B2B92" w:rsidR="00DE081C" w:rsidRDefault="00DE081C" w:rsidP="00450DFF">
      <w:pPr>
        <w:widowControl/>
        <w:suppressAutoHyphens w:val="0"/>
        <w:autoSpaceDE w:val="0"/>
        <w:spacing w:line="276" w:lineRule="auto"/>
        <w:textAlignment w:val="auto"/>
        <w:rPr>
          <w:rFonts w:ascii="Arial" w:eastAsia="Times New Roman" w:hAnsi="Arial" w:cs="Arial"/>
          <w:b/>
          <w:color w:val="auto"/>
          <w:sz w:val="22"/>
          <w:szCs w:val="22"/>
          <w:lang w:bidi="ar-SA"/>
        </w:rPr>
      </w:pPr>
    </w:p>
    <w:p w14:paraId="1BFBD0FA" w14:textId="363E043B" w:rsidR="00DE081C" w:rsidRPr="00DC7D3E" w:rsidRDefault="00DE081C" w:rsidP="00212CA6">
      <w:pPr>
        <w:widowControl/>
        <w:suppressAutoHyphens w:val="0"/>
        <w:autoSpaceDE w:val="0"/>
        <w:spacing w:line="276" w:lineRule="auto"/>
        <w:jc w:val="center"/>
        <w:textAlignment w:val="auto"/>
        <w:rPr>
          <w:rFonts w:ascii="Arial" w:eastAsia="Times New Roman" w:hAnsi="Arial" w:cs="Arial"/>
          <w:b/>
          <w:color w:val="auto"/>
          <w:sz w:val="22"/>
          <w:szCs w:val="22"/>
          <w:lang w:bidi="ar-SA"/>
        </w:rPr>
      </w:pPr>
      <w:r w:rsidRPr="00DC7D3E">
        <w:rPr>
          <w:rFonts w:ascii="Arial" w:eastAsia="Times New Roman" w:hAnsi="Arial" w:cs="Arial"/>
          <w:b/>
          <w:color w:val="auto"/>
          <w:sz w:val="22"/>
          <w:szCs w:val="22"/>
          <w:lang w:bidi="ar-SA"/>
        </w:rPr>
        <w:t xml:space="preserve">UMOWA nr </w:t>
      </w:r>
      <w:r>
        <w:rPr>
          <w:rFonts w:ascii="Arial" w:eastAsia="Times New Roman" w:hAnsi="Arial" w:cs="Arial"/>
          <w:b/>
          <w:color w:val="auto"/>
          <w:sz w:val="22"/>
          <w:szCs w:val="22"/>
          <w:lang w:bidi="ar-SA"/>
        </w:rPr>
        <w:t>ZP-</w:t>
      </w:r>
      <w:r w:rsidR="00CB7AF9">
        <w:rPr>
          <w:rFonts w:ascii="Arial" w:eastAsia="Times New Roman" w:hAnsi="Arial" w:cs="Arial"/>
          <w:b/>
          <w:color w:val="auto"/>
          <w:sz w:val="22"/>
          <w:szCs w:val="22"/>
          <w:lang w:bidi="ar-SA"/>
        </w:rPr>
        <w:t>…</w:t>
      </w:r>
      <w:r>
        <w:rPr>
          <w:rFonts w:ascii="Arial" w:eastAsia="Times New Roman" w:hAnsi="Arial" w:cs="Arial"/>
          <w:b/>
          <w:color w:val="auto"/>
          <w:sz w:val="22"/>
          <w:szCs w:val="22"/>
          <w:lang w:bidi="ar-SA"/>
        </w:rPr>
        <w:t>/KON/</w:t>
      </w:r>
      <w:r w:rsidR="00CB7AF9">
        <w:rPr>
          <w:rFonts w:ascii="Arial" w:eastAsia="Times New Roman" w:hAnsi="Arial" w:cs="Arial"/>
          <w:b/>
          <w:color w:val="auto"/>
          <w:sz w:val="22"/>
          <w:szCs w:val="22"/>
          <w:lang w:bidi="ar-SA"/>
        </w:rPr>
        <w:t>202</w:t>
      </w:r>
      <w:r w:rsidR="0067159F">
        <w:rPr>
          <w:rFonts w:ascii="Arial" w:eastAsia="Times New Roman" w:hAnsi="Arial" w:cs="Arial"/>
          <w:b/>
          <w:color w:val="auto"/>
          <w:sz w:val="22"/>
          <w:szCs w:val="22"/>
          <w:lang w:bidi="ar-SA"/>
        </w:rPr>
        <w:t>…</w:t>
      </w:r>
    </w:p>
    <w:p w14:paraId="268CB820" w14:textId="77777777" w:rsidR="00DE081C" w:rsidRPr="00DC7D3E" w:rsidRDefault="00DE081C" w:rsidP="00450DFF">
      <w:pPr>
        <w:widowControl/>
        <w:suppressAutoHyphens w:val="0"/>
        <w:autoSpaceDE w:val="0"/>
        <w:spacing w:line="276" w:lineRule="auto"/>
        <w:jc w:val="center"/>
        <w:textAlignment w:val="auto"/>
        <w:rPr>
          <w:rFonts w:ascii="Arial" w:eastAsia="Times New Roman" w:hAnsi="Arial" w:cs="Arial"/>
          <w:b/>
          <w:color w:val="auto"/>
          <w:sz w:val="22"/>
          <w:szCs w:val="22"/>
          <w:lang w:bidi="ar-SA"/>
        </w:rPr>
      </w:pPr>
      <w:r w:rsidRPr="00DC7D3E">
        <w:rPr>
          <w:rFonts w:ascii="Arial" w:eastAsia="Times New Roman" w:hAnsi="Arial" w:cs="Arial"/>
          <w:b/>
          <w:color w:val="auto"/>
          <w:sz w:val="22"/>
          <w:szCs w:val="22"/>
          <w:lang w:bidi="ar-SA"/>
        </w:rPr>
        <w:t>na świadczenia zdrowotne</w:t>
      </w:r>
    </w:p>
    <w:p w14:paraId="7F806B07" w14:textId="77777777" w:rsidR="00DE081C" w:rsidRPr="00DC7D3E" w:rsidRDefault="00DE081C" w:rsidP="00450DFF">
      <w:pPr>
        <w:keepNext/>
        <w:spacing w:before="240" w:after="120" w:line="276" w:lineRule="auto"/>
        <w:rPr>
          <w:rFonts w:ascii="Arial" w:hAnsi="Arial" w:cs="Arial"/>
          <w:i/>
          <w:iCs/>
          <w:color w:val="auto"/>
          <w:sz w:val="22"/>
          <w:szCs w:val="22"/>
        </w:rPr>
      </w:pPr>
    </w:p>
    <w:p w14:paraId="2400D457" w14:textId="239277F8" w:rsidR="001F439E" w:rsidRPr="00DC7D3E" w:rsidRDefault="001F439E" w:rsidP="00450DFF">
      <w:pPr>
        <w:spacing w:line="276" w:lineRule="auto"/>
        <w:rPr>
          <w:rFonts w:ascii="Arial" w:hAnsi="Arial" w:cs="Arial"/>
          <w:b/>
          <w:bCs/>
          <w:color w:val="auto"/>
          <w:sz w:val="22"/>
          <w:szCs w:val="22"/>
        </w:rPr>
      </w:pPr>
      <w:r w:rsidRPr="00DC7D3E">
        <w:rPr>
          <w:rFonts w:ascii="Arial" w:hAnsi="Arial" w:cs="Arial"/>
          <w:color w:val="auto"/>
          <w:sz w:val="22"/>
          <w:szCs w:val="22"/>
        </w:rPr>
        <w:t xml:space="preserve">W  dniu </w:t>
      </w:r>
      <w:r w:rsidR="00CB7AF9">
        <w:rPr>
          <w:rFonts w:ascii="Arial" w:hAnsi="Arial" w:cs="Arial"/>
          <w:color w:val="auto"/>
          <w:sz w:val="22"/>
          <w:szCs w:val="22"/>
        </w:rPr>
        <w:t>…</w:t>
      </w:r>
      <w:r w:rsidR="00DE081C">
        <w:rPr>
          <w:rFonts w:ascii="Arial" w:hAnsi="Arial" w:cs="Arial"/>
          <w:color w:val="auto"/>
          <w:sz w:val="22"/>
          <w:szCs w:val="22"/>
        </w:rPr>
        <w:t>.</w:t>
      </w:r>
      <w:r w:rsidR="00CB7AF9">
        <w:rPr>
          <w:rFonts w:ascii="Arial" w:hAnsi="Arial" w:cs="Arial"/>
          <w:color w:val="auto"/>
          <w:sz w:val="22"/>
          <w:szCs w:val="22"/>
        </w:rPr>
        <w:t>202</w:t>
      </w:r>
      <w:r w:rsidR="0067159F">
        <w:rPr>
          <w:rFonts w:ascii="Arial" w:hAnsi="Arial" w:cs="Arial"/>
          <w:color w:val="auto"/>
          <w:sz w:val="22"/>
          <w:szCs w:val="22"/>
        </w:rPr>
        <w:t>…</w:t>
      </w:r>
      <w:r w:rsidR="00CB7AF9">
        <w:rPr>
          <w:rFonts w:ascii="Arial" w:hAnsi="Arial" w:cs="Arial"/>
          <w:color w:val="auto"/>
          <w:sz w:val="22"/>
          <w:szCs w:val="22"/>
        </w:rPr>
        <w:t xml:space="preserve"> </w:t>
      </w:r>
      <w:r w:rsidRPr="00DC7D3E">
        <w:rPr>
          <w:rFonts w:ascii="Arial" w:hAnsi="Arial" w:cs="Arial"/>
          <w:color w:val="auto"/>
          <w:sz w:val="22"/>
          <w:szCs w:val="22"/>
        </w:rPr>
        <w:t>r. w Warszawie pomiędzy:</w:t>
      </w:r>
    </w:p>
    <w:p w14:paraId="4EDEC0DB" w14:textId="77777777" w:rsidR="001F439E" w:rsidRPr="00DC7D3E" w:rsidRDefault="001F439E" w:rsidP="00450DFF">
      <w:pPr>
        <w:spacing w:line="276" w:lineRule="auto"/>
        <w:rPr>
          <w:rFonts w:ascii="Arial" w:hAnsi="Arial" w:cs="Arial"/>
          <w:color w:val="auto"/>
          <w:sz w:val="22"/>
          <w:szCs w:val="22"/>
        </w:rPr>
      </w:pPr>
      <w:r w:rsidRPr="00DC7D3E">
        <w:rPr>
          <w:rFonts w:ascii="Arial" w:hAnsi="Arial" w:cs="Arial"/>
          <w:b/>
          <w:bCs/>
          <w:color w:val="auto"/>
          <w:sz w:val="22"/>
          <w:szCs w:val="22"/>
        </w:rPr>
        <w:t>Samodzielnym Zespołem Publicznych Zakładów Lecznictwa Otwartego Warszawa – Ochota</w:t>
      </w:r>
      <w:r w:rsidRPr="00DC7D3E">
        <w:rPr>
          <w:rFonts w:ascii="Arial" w:hAnsi="Arial" w:cs="Arial"/>
          <w:color w:val="auto"/>
          <w:sz w:val="22"/>
          <w:szCs w:val="22"/>
        </w:rPr>
        <w:t xml:space="preserve">, z siedzibą w Warszawie (02-353), przy ul. Szczęśliwickiej 36, wpisanym do Krajowego Rejestru Sądowego – rejestru stowarzyszeń, innych organizacji społecznych </w:t>
      </w:r>
      <w:r w:rsidRPr="00DC7D3E">
        <w:rPr>
          <w:rFonts w:ascii="Arial" w:hAnsi="Arial" w:cs="Arial"/>
          <w:color w:val="auto"/>
          <w:sz w:val="22"/>
          <w:szCs w:val="22"/>
        </w:rPr>
        <w:br/>
        <w:t>i zawodowych,  fundacji oraz samodzielnych publicznych zakładów opieki zdrowotnej; pod nr KRS: 0000188485, NIP: 526-17-71-472, REGON: 010202670,</w:t>
      </w:r>
    </w:p>
    <w:p w14:paraId="529974B0" w14:textId="77777777" w:rsidR="001F439E" w:rsidRPr="00DC7D3E" w:rsidRDefault="001F439E" w:rsidP="00450DFF">
      <w:pPr>
        <w:spacing w:line="276" w:lineRule="auto"/>
        <w:rPr>
          <w:rFonts w:ascii="Arial" w:hAnsi="Arial" w:cs="Arial"/>
          <w:bCs/>
          <w:color w:val="auto"/>
          <w:sz w:val="22"/>
          <w:szCs w:val="22"/>
        </w:rPr>
      </w:pPr>
      <w:r w:rsidRPr="00DC7D3E">
        <w:rPr>
          <w:rFonts w:ascii="Arial" w:hAnsi="Arial" w:cs="Arial"/>
          <w:color w:val="auto"/>
          <w:sz w:val="22"/>
          <w:szCs w:val="22"/>
        </w:rPr>
        <w:t>reprezentowanym przez:</w:t>
      </w:r>
    </w:p>
    <w:p w14:paraId="641E69B0" w14:textId="77777777" w:rsidR="001F439E" w:rsidRPr="00DC7D3E" w:rsidRDefault="001F439E" w:rsidP="00450DFF">
      <w:pPr>
        <w:spacing w:line="276" w:lineRule="auto"/>
        <w:rPr>
          <w:rFonts w:ascii="Arial" w:hAnsi="Arial" w:cs="Arial"/>
          <w:bCs/>
          <w:color w:val="auto"/>
          <w:sz w:val="22"/>
          <w:szCs w:val="22"/>
        </w:rPr>
      </w:pPr>
      <w:r w:rsidRPr="00DC7D3E">
        <w:rPr>
          <w:rFonts w:ascii="Arial" w:hAnsi="Arial" w:cs="Arial"/>
          <w:bCs/>
          <w:color w:val="auto"/>
          <w:sz w:val="22"/>
          <w:szCs w:val="22"/>
        </w:rPr>
        <w:t>Pana Krzysztofa Marcina Zakrzewskiego – Dyrektora,</w:t>
      </w:r>
    </w:p>
    <w:p w14:paraId="7DC97866" w14:textId="77777777" w:rsidR="001F439E" w:rsidRPr="00DC7D3E" w:rsidRDefault="001F439E" w:rsidP="00450DFF">
      <w:pPr>
        <w:autoSpaceDE w:val="0"/>
        <w:spacing w:line="276" w:lineRule="auto"/>
        <w:rPr>
          <w:rFonts w:ascii="Arial" w:hAnsi="Arial" w:cs="Arial"/>
          <w:color w:val="auto"/>
          <w:sz w:val="22"/>
          <w:szCs w:val="22"/>
        </w:rPr>
      </w:pPr>
      <w:r w:rsidRPr="00DC7D3E">
        <w:rPr>
          <w:rFonts w:ascii="Arial" w:hAnsi="Arial" w:cs="Arial"/>
          <w:bCs/>
          <w:color w:val="auto"/>
          <w:sz w:val="22"/>
          <w:szCs w:val="22"/>
        </w:rPr>
        <w:t>zwanym w treści umowy „</w:t>
      </w:r>
      <w:r w:rsidRPr="0024166F">
        <w:rPr>
          <w:rFonts w:ascii="Arial" w:hAnsi="Arial" w:cs="Arial"/>
          <w:b/>
          <w:bCs/>
          <w:color w:val="auto"/>
          <w:sz w:val="22"/>
          <w:szCs w:val="22"/>
        </w:rPr>
        <w:t>Udzielającym zamówienia</w:t>
      </w:r>
      <w:r w:rsidRPr="00DC7D3E">
        <w:rPr>
          <w:rFonts w:ascii="Arial" w:hAnsi="Arial" w:cs="Arial"/>
          <w:bCs/>
          <w:color w:val="auto"/>
          <w:sz w:val="22"/>
          <w:szCs w:val="22"/>
        </w:rPr>
        <w:t>”,</w:t>
      </w:r>
    </w:p>
    <w:p w14:paraId="351CDDBD" w14:textId="77777777" w:rsidR="001F439E" w:rsidRPr="00DC7D3E" w:rsidRDefault="001F439E" w:rsidP="00450DFF">
      <w:pPr>
        <w:spacing w:line="276" w:lineRule="auto"/>
        <w:rPr>
          <w:rFonts w:ascii="Arial" w:hAnsi="Arial" w:cs="Arial"/>
          <w:color w:val="auto"/>
          <w:sz w:val="22"/>
          <w:szCs w:val="22"/>
        </w:rPr>
      </w:pPr>
    </w:p>
    <w:p w14:paraId="2F7358BA" w14:textId="77777777" w:rsidR="001F439E" w:rsidRPr="00DC7D3E" w:rsidRDefault="001F439E" w:rsidP="00450DFF">
      <w:pPr>
        <w:spacing w:line="276" w:lineRule="auto"/>
        <w:rPr>
          <w:rFonts w:ascii="Arial" w:hAnsi="Arial" w:cs="Arial"/>
          <w:color w:val="auto"/>
          <w:sz w:val="22"/>
          <w:szCs w:val="22"/>
        </w:rPr>
      </w:pPr>
      <w:r w:rsidRPr="00DC7D3E">
        <w:rPr>
          <w:rFonts w:ascii="Arial" w:hAnsi="Arial" w:cs="Arial"/>
          <w:color w:val="auto"/>
          <w:sz w:val="22"/>
          <w:szCs w:val="22"/>
        </w:rPr>
        <w:t xml:space="preserve">a </w:t>
      </w:r>
    </w:p>
    <w:p w14:paraId="771FB2D4" w14:textId="77777777" w:rsidR="001F439E" w:rsidRPr="00DC7D3E" w:rsidRDefault="001F439E" w:rsidP="00450DFF">
      <w:pPr>
        <w:spacing w:line="276" w:lineRule="auto"/>
        <w:rPr>
          <w:rFonts w:ascii="Arial" w:hAnsi="Arial" w:cs="Arial"/>
          <w:color w:val="auto"/>
          <w:sz w:val="22"/>
          <w:szCs w:val="22"/>
        </w:rPr>
      </w:pPr>
    </w:p>
    <w:p w14:paraId="34582442" w14:textId="6AE3925B" w:rsidR="00DE081C" w:rsidRPr="00DC7D3E" w:rsidRDefault="00CB7AF9" w:rsidP="00450DFF">
      <w:pPr>
        <w:spacing w:line="276" w:lineRule="auto"/>
        <w:rPr>
          <w:rFonts w:ascii="Arial" w:eastAsia="Calibri" w:hAnsi="Arial" w:cs="Arial"/>
          <w:color w:val="auto"/>
          <w:kern w:val="0"/>
          <w:sz w:val="22"/>
          <w:szCs w:val="22"/>
          <w:lang w:eastAsia="en-US" w:bidi="ar-SA"/>
        </w:rPr>
      </w:pPr>
      <w:r>
        <w:rPr>
          <w:rFonts w:ascii="Arial" w:hAnsi="Arial" w:cs="Arial"/>
          <w:b/>
          <w:bCs/>
          <w:color w:val="auto"/>
          <w:sz w:val="22"/>
          <w:szCs w:val="22"/>
        </w:rPr>
        <w:t>…</w:t>
      </w:r>
      <w:r w:rsidR="00DF381E" w:rsidRPr="00B175E6">
        <w:rPr>
          <w:rFonts w:ascii="Arial" w:hAnsi="Arial" w:cs="Arial"/>
          <w:color w:val="auto"/>
          <w:sz w:val="22"/>
          <w:szCs w:val="22"/>
        </w:rPr>
        <w:t xml:space="preserve">, zam. </w:t>
      </w:r>
      <w:r w:rsidR="00DF381E">
        <w:rPr>
          <w:rFonts w:ascii="Arial" w:hAnsi="Arial" w:cs="Arial"/>
          <w:color w:val="auto"/>
          <w:sz w:val="22"/>
          <w:szCs w:val="22"/>
        </w:rPr>
        <w:t xml:space="preserve">ul. </w:t>
      </w:r>
      <w:r w:rsidR="00DF381E" w:rsidRPr="00B175E6">
        <w:rPr>
          <w:rFonts w:ascii="Arial" w:hAnsi="Arial" w:cs="Arial"/>
          <w:color w:val="auto"/>
          <w:sz w:val="22"/>
          <w:szCs w:val="22"/>
        </w:rPr>
        <w:t>…</w:t>
      </w:r>
      <w:r w:rsidR="00DF381E">
        <w:rPr>
          <w:rFonts w:ascii="Arial" w:hAnsi="Arial" w:cs="Arial"/>
          <w:color w:val="auto"/>
          <w:sz w:val="22"/>
          <w:szCs w:val="22"/>
        </w:rPr>
        <w:t>, …-…</w:t>
      </w:r>
      <w:r w:rsidR="00DF381E" w:rsidRPr="00B175E6">
        <w:rPr>
          <w:rFonts w:ascii="Arial" w:hAnsi="Arial" w:cs="Arial"/>
          <w:color w:val="auto"/>
          <w:sz w:val="22"/>
          <w:szCs w:val="22"/>
        </w:rPr>
        <w:t>,</w:t>
      </w:r>
      <w:r w:rsidR="00DF381E">
        <w:rPr>
          <w:rFonts w:ascii="Arial" w:hAnsi="Arial" w:cs="Arial"/>
          <w:b/>
          <w:color w:val="auto"/>
          <w:sz w:val="22"/>
          <w:szCs w:val="22"/>
        </w:rPr>
        <w:t xml:space="preserve"> </w:t>
      </w:r>
      <w:r w:rsidR="00DE081C" w:rsidRPr="00DC7D3E">
        <w:rPr>
          <w:rFonts w:ascii="Arial" w:eastAsia="Calibri" w:hAnsi="Arial" w:cs="Arial"/>
          <w:color w:val="auto"/>
          <w:kern w:val="0"/>
          <w:sz w:val="22"/>
          <w:szCs w:val="22"/>
          <w:lang w:eastAsia="en-US" w:bidi="ar-SA"/>
        </w:rPr>
        <w:t>prowadząc</w:t>
      </w:r>
      <w:r w:rsidR="00DE081C">
        <w:rPr>
          <w:rFonts w:ascii="Arial" w:eastAsia="Calibri" w:hAnsi="Arial" w:cs="Arial"/>
          <w:color w:val="auto"/>
          <w:kern w:val="0"/>
          <w:sz w:val="22"/>
          <w:szCs w:val="22"/>
          <w:lang w:eastAsia="en-US" w:bidi="ar-SA"/>
        </w:rPr>
        <w:t xml:space="preserve">ą działalność gospodarczą pod firmą </w:t>
      </w:r>
      <w:r w:rsidR="00DF381E" w:rsidRPr="00DF381E">
        <w:rPr>
          <w:rFonts w:ascii="Arial" w:eastAsia="Calibri" w:hAnsi="Arial" w:cs="Arial"/>
          <w:color w:val="auto"/>
          <w:kern w:val="0"/>
          <w:sz w:val="22"/>
          <w:szCs w:val="22"/>
          <w:lang w:eastAsia="en-US" w:bidi="ar-SA"/>
        </w:rPr>
        <w:t xml:space="preserve"> </w:t>
      </w:r>
      <w:r w:rsidR="00DF381E">
        <w:rPr>
          <w:rFonts w:ascii="Arial" w:eastAsia="Calibri" w:hAnsi="Arial" w:cs="Arial"/>
          <w:color w:val="auto"/>
          <w:kern w:val="0"/>
          <w:sz w:val="22"/>
          <w:szCs w:val="22"/>
          <w:lang w:eastAsia="en-US" w:bidi="ar-SA"/>
        </w:rPr>
        <w:t>„</w:t>
      </w:r>
      <w:r>
        <w:rPr>
          <w:rFonts w:ascii="Arial" w:eastAsia="Calibri" w:hAnsi="Arial" w:cs="Arial"/>
          <w:color w:val="auto"/>
          <w:kern w:val="0"/>
          <w:sz w:val="22"/>
          <w:szCs w:val="22"/>
          <w:lang w:eastAsia="en-US" w:bidi="ar-SA"/>
        </w:rPr>
        <w:t>…</w:t>
      </w:r>
      <w:r w:rsidR="00DF381E">
        <w:rPr>
          <w:rFonts w:ascii="Arial" w:eastAsia="Calibri" w:hAnsi="Arial" w:cs="Arial"/>
          <w:color w:val="auto"/>
          <w:kern w:val="0"/>
          <w:sz w:val="22"/>
          <w:szCs w:val="22"/>
          <w:lang w:eastAsia="en-US" w:bidi="ar-SA"/>
        </w:rPr>
        <w:t>”</w:t>
      </w:r>
      <w:r w:rsidR="00DE081C">
        <w:rPr>
          <w:rFonts w:ascii="Arial" w:eastAsia="Calibri" w:hAnsi="Arial" w:cs="Arial"/>
          <w:color w:val="auto"/>
          <w:kern w:val="0"/>
          <w:sz w:val="22"/>
          <w:szCs w:val="22"/>
          <w:lang w:eastAsia="en-US" w:bidi="ar-SA"/>
        </w:rPr>
        <w:t xml:space="preserve"> z siedzibą w </w:t>
      </w:r>
      <w:r>
        <w:rPr>
          <w:rFonts w:ascii="Arial" w:eastAsia="Calibri" w:hAnsi="Arial" w:cs="Arial"/>
          <w:color w:val="auto"/>
          <w:kern w:val="0"/>
          <w:sz w:val="22"/>
          <w:szCs w:val="22"/>
          <w:lang w:eastAsia="en-US" w:bidi="ar-SA"/>
        </w:rPr>
        <w:t>…</w:t>
      </w:r>
      <w:r w:rsidR="00DE081C">
        <w:rPr>
          <w:rFonts w:ascii="Arial" w:eastAsia="Calibri" w:hAnsi="Arial" w:cs="Arial"/>
          <w:color w:val="auto"/>
          <w:kern w:val="0"/>
          <w:sz w:val="22"/>
          <w:szCs w:val="22"/>
          <w:lang w:eastAsia="en-US" w:bidi="ar-SA"/>
        </w:rPr>
        <w:t xml:space="preserve">, przy ul. </w:t>
      </w:r>
      <w:r>
        <w:rPr>
          <w:rFonts w:ascii="Arial" w:eastAsia="Calibri" w:hAnsi="Arial" w:cs="Arial"/>
          <w:color w:val="auto"/>
          <w:kern w:val="0"/>
          <w:sz w:val="22"/>
          <w:szCs w:val="22"/>
          <w:lang w:eastAsia="en-US" w:bidi="ar-SA"/>
        </w:rPr>
        <w:t>…</w:t>
      </w:r>
      <w:r w:rsidR="00DE081C">
        <w:rPr>
          <w:rFonts w:ascii="Arial" w:eastAsia="Calibri" w:hAnsi="Arial" w:cs="Arial"/>
          <w:color w:val="auto"/>
          <w:kern w:val="0"/>
          <w:sz w:val="22"/>
          <w:szCs w:val="22"/>
          <w:lang w:eastAsia="en-US" w:bidi="ar-SA"/>
        </w:rPr>
        <w:t xml:space="preserve">, </w:t>
      </w:r>
      <w:r>
        <w:rPr>
          <w:rFonts w:ascii="Arial" w:eastAsia="Calibri" w:hAnsi="Arial" w:cs="Arial"/>
          <w:color w:val="auto"/>
          <w:kern w:val="0"/>
          <w:sz w:val="22"/>
          <w:szCs w:val="22"/>
          <w:lang w:eastAsia="en-US" w:bidi="ar-SA"/>
        </w:rPr>
        <w:t>…</w:t>
      </w:r>
      <w:r w:rsidR="00DF381E">
        <w:rPr>
          <w:rFonts w:ascii="Arial" w:eastAsia="Calibri" w:hAnsi="Arial" w:cs="Arial"/>
          <w:color w:val="auto"/>
          <w:kern w:val="0"/>
          <w:sz w:val="22"/>
          <w:szCs w:val="22"/>
          <w:lang w:eastAsia="en-US" w:bidi="ar-SA"/>
        </w:rPr>
        <w:t>-</w:t>
      </w:r>
      <w:r>
        <w:rPr>
          <w:rFonts w:ascii="Arial" w:eastAsia="Calibri" w:hAnsi="Arial" w:cs="Arial"/>
          <w:color w:val="auto"/>
          <w:kern w:val="0"/>
          <w:sz w:val="22"/>
          <w:szCs w:val="22"/>
          <w:lang w:eastAsia="en-US" w:bidi="ar-SA"/>
        </w:rPr>
        <w:t>…</w:t>
      </w:r>
      <w:r w:rsidR="00DF381E" w:rsidRPr="00DF381E">
        <w:rPr>
          <w:rFonts w:ascii="Arial" w:eastAsia="Calibri" w:hAnsi="Arial" w:cs="Arial"/>
          <w:color w:val="auto"/>
          <w:kern w:val="0"/>
          <w:sz w:val="22"/>
          <w:szCs w:val="22"/>
          <w:lang w:eastAsia="en-US" w:bidi="ar-SA"/>
        </w:rPr>
        <w:t xml:space="preserve"> </w:t>
      </w:r>
      <w:r>
        <w:rPr>
          <w:rFonts w:ascii="Arial" w:eastAsia="Calibri" w:hAnsi="Arial" w:cs="Arial"/>
          <w:color w:val="auto"/>
          <w:kern w:val="0"/>
          <w:sz w:val="22"/>
          <w:szCs w:val="22"/>
          <w:lang w:eastAsia="en-US" w:bidi="ar-SA"/>
        </w:rPr>
        <w:t>…</w:t>
      </w:r>
      <w:r w:rsidR="00DF381E">
        <w:rPr>
          <w:rFonts w:ascii="Arial" w:eastAsia="Calibri" w:hAnsi="Arial" w:cs="Arial"/>
          <w:color w:val="auto"/>
          <w:kern w:val="0"/>
          <w:sz w:val="22"/>
          <w:szCs w:val="22"/>
          <w:lang w:eastAsia="en-US" w:bidi="ar-SA"/>
        </w:rPr>
        <w:t xml:space="preserve">, </w:t>
      </w:r>
      <w:r w:rsidR="00DE081C">
        <w:rPr>
          <w:rFonts w:ascii="Arial" w:eastAsia="Calibri" w:hAnsi="Arial" w:cs="Arial"/>
          <w:color w:val="auto"/>
          <w:kern w:val="0"/>
          <w:sz w:val="22"/>
          <w:szCs w:val="22"/>
          <w:lang w:eastAsia="en-US" w:bidi="ar-SA"/>
        </w:rPr>
        <w:t xml:space="preserve">zarejestrowaną w Centralnej Ewidencji i Informacji o Działalności Gospodarczej Rzeczypospolitej, NIP: </w:t>
      </w:r>
      <w:r>
        <w:rPr>
          <w:rFonts w:ascii="Arial" w:eastAsia="Calibri" w:hAnsi="Arial" w:cs="Arial"/>
          <w:color w:val="auto"/>
          <w:kern w:val="0"/>
          <w:sz w:val="22"/>
          <w:szCs w:val="22"/>
          <w:lang w:eastAsia="en-US" w:bidi="ar-SA"/>
        </w:rPr>
        <w:t>…</w:t>
      </w:r>
      <w:r w:rsidR="00DE081C">
        <w:rPr>
          <w:rFonts w:ascii="Arial" w:eastAsia="Calibri" w:hAnsi="Arial" w:cs="Arial"/>
          <w:color w:val="auto"/>
          <w:kern w:val="0"/>
          <w:sz w:val="22"/>
          <w:szCs w:val="22"/>
          <w:lang w:eastAsia="en-US" w:bidi="ar-SA"/>
        </w:rPr>
        <w:t xml:space="preserve">, REGON: </w:t>
      </w:r>
      <w:r>
        <w:rPr>
          <w:rFonts w:ascii="Arial" w:eastAsia="Calibri" w:hAnsi="Arial" w:cs="Arial"/>
          <w:color w:val="auto"/>
          <w:kern w:val="0"/>
          <w:sz w:val="22"/>
          <w:szCs w:val="22"/>
          <w:lang w:eastAsia="en-US" w:bidi="ar-SA"/>
        </w:rPr>
        <w:t>…</w:t>
      </w:r>
      <w:r w:rsidR="00DE081C" w:rsidRPr="00DC7D3E">
        <w:rPr>
          <w:rFonts w:ascii="Arial" w:eastAsia="Calibri" w:hAnsi="Arial" w:cs="Arial"/>
          <w:color w:val="auto"/>
          <w:kern w:val="0"/>
          <w:sz w:val="22"/>
          <w:szCs w:val="22"/>
          <w:lang w:eastAsia="en-US" w:bidi="ar-SA"/>
        </w:rPr>
        <w:t xml:space="preserve">, </w:t>
      </w:r>
    </w:p>
    <w:p w14:paraId="3473C574" w14:textId="77777777" w:rsidR="00DE081C" w:rsidRPr="00DC7D3E" w:rsidRDefault="00DE081C" w:rsidP="00450DFF">
      <w:pPr>
        <w:autoSpaceDE w:val="0"/>
        <w:spacing w:line="276" w:lineRule="auto"/>
        <w:rPr>
          <w:rFonts w:ascii="Arial" w:hAnsi="Arial" w:cs="Arial"/>
          <w:color w:val="auto"/>
          <w:sz w:val="22"/>
          <w:szCs w:val="22"/>
        </w:rPr>
      </w:pPr>
      <w:r w:rsidRPr="00DC7D3E">
        <w:rPr>
          <w:rFonts w:ascii="Arial" w:hAnsi="Arial" w:cs="Arial"/>
          <w:color w:val="auto"/>
          <w:sz w:val="22"/>
          <w:szCs w:val="22"/>
        </w:rPr>
        <w:t>zwan</w:t>
      </w:r>
      <w:r>
        <w:rPr>
          <w:rFonts w:ascii="Arial" w:hAnsi="Arial" w:cs="Arial"/>
          <w:color w:val="auto"/>
          <w:sz w:val="22"/>
          <w:szCs w:val="22"/>
        </w:rPr>
        <w:t>ą</w:t>
      </w:r>
      <w:r w:rsidRPr="00DC7D3E">
        <w:rPr>
          <w:rFonts w:ascii="Arial" w:hAnsi="Arial" w:cs="Arial"/>
          <w:color w:val="auto"/>
          <w:sz w:val="22"/>
          <w:szCs w:val="22"/>
        </w:rPr>
        <w:t xml:space="preserve"> </w:t>
      </w:r>
      <w:r w:rsidRPr="00DC7D3E">
        <w:rPr>
          <w:rFonts w:ascii="Arial" w:hAnsi="Arial" w:cs="Arial"/>
          <w:bCs/>
          <w:color w:val="auto"/>
          <w:sz w:val="22"/>
          <w:szCs w:val="22"/>
        </w:rPr>
        <w:t>w treści umowy</w:t>
      </w:r>
      <w:r w:rsidRPr="00DC7D3E">
        <w:rPr>
          <w:rFonts w:ascii="Arial" w:hAnsi="Arial" w:cs="Arial"/>
          <w:color w:val="auto"/>
          <w:sz w:val="22"/>
          <w:szCs w:val="22"/>
        </w:rPr>
        <w:t xml:space="preserve"> "</w:t>
      </w:r>
      <w:r w:rsidRPr="0024166F">
        <w:rPr>
          <w:rFonts w:ascii="Arial" w:hAnsi="Arial" w:cs="Arial"/>
          <w:b/>
          <w:color w:val="auto"/>
          <w:sz w:val="22"/>
          <w:szCs w:val="22"/>
        </w:rPr>
        <w:t>Przyjmującym zamówienie</w:t>
      </w:r>
      <w:r w:rsidRPr="00DC7D3E">
        <w:rPr>
          <w:rFonts w:ascii="Arial" w:hAnsi="Arial" w:cs="Arial"/>
          <w:color w:val="auto"/>
          <w:sz w:val="22"/>
          <w:szCs w:val="22"/>
        </w:rPr>
        <w:t>".</w:t>
      </w:r>
    </w:p>
    <w:p w14:paraId="5D423950" w14:textId="7DCF9014" w:rsidR="001F439E" w:rsidRPr="00DC7D3E" w:rsidRDefault="001F439E" w:rsidP="00450DFF">
      <w:pPr>
        <w:autoSpaceDE w:val="0"/>
        <w:spacing w:line="276" w:lineRule="auto"/>
        <w:rPr>
          <w:rFonts w:ascii="Arial" w:hAnsi="Arial" w:cs="Arial"/>
          <w:color w:val="auto"/>
          <w:sz w:val="22"/>
          <w:szCs w:val="22"/>
        </w:rPr>
      </w:pPr>
    </w:p>
    <w:p w14:paraId="509D8E60" w14:textId="77777777" w:rsidR="001F439E" w:rsidRPr="00DC7D3E" w:rsidRDefault="001F439E" w:rsidP="00450DFF">
      <w:pPr>
        <w:autoSpaceDE w:val="0"/>
        <w:spacing w:line="276" w:lineRule="auto"/>
        <w:rPr>
          <w:rFonts w:ascii="Arial" w:hAnsi="Arial" w:cs="Arial"/>
          <w:color w:val="auto"/>
          <w:sz w:val="22"/>
          <w:szCs w:val="22"/>
        </w:rPr>
      </w:pPr>
    </w:p>
    <w:p w14:paraId="476BCA52" w14:textId="77777777" w:rsidR="001F439E" w:rsidRPr="00DC7D3E" w:rsidRDefault="001F439E" w:rsidP="00450DFF">
      <w:pPr>
        <w:autoSpaceDE w:val="0"/>
        <w:spacing w:line="276" w:lineRule="auto"/>
        <w:rPr>
          <w:rFonts w:ascii="Arial" w:hAnsi="Arial" w:cs="Arial"/>
          <w:color w:val="auto"/>
          <w:sz w:val="22"/>
          <w:szCs w:val="22"/>
        </w:rPr>
      </w:pPr>
      <w:r w:rsidRPr="00DC7D3E">
        <w:rPr>
          <w:rFonts w:ascii="Arial" w:hAnsi="Arial" w:cs="Arial"/>
          <w:color w:val="auto"/>
          <w:sz w:val="22"/>
          <w:szCs w:val="22"/>
        </w:rPr>
        <w:t>Strony umowy ustalają, co następuje:</w:t>
      </w:r>
    </w:p>
    <w:p w14:paraId="0D3D96A4" w14:textId="77777777" w:rsidR="00CE2E2C" w:rsidRPr="00DC7D3E" w:rsidRDefault="00CE2E2C" w:rsidP="00450DFF">
      <w:pPr>
        <w:autoSpaceDE w:val="0"/>
        <w:spacing w:line="276" w:lineRule="auto"/>
        <w:rPr>
          <w:rFonts w:ascii="Arial" w:hAnsi="Arial" w:cs="Arial"/>
          <w:color w:val="auto"/>
          <w:sz w:val="22"/>
          <w:szCs w:val="22"/>
        </w:rPr>
      </w:pPr>
    </w:p>
    <w:p w14:paraId="2F3F0778" w14:textId="4BB13317" w:rsidR="007754BF" w:rsidRPr="007754BF" w:rsidRDefault="00CE2E2C" w:rsidP="007754BF">
      <w:pPr>
        <w:autoSpaceDE w:val="0"/>
        <w:spacing w:line="276" w:lineRule="auto"/>
        <w:rPr>
          <w:rFonts w:ascii="Arial" w:hAnsi="Arial" w:cs="Arial"/>
          <w:color w:val="auto"/>
          <w:sz w:val="22"/>
          <w:szCs w:val="22"/>
        </w:rPr>
      </w:pPr>
      <w:r w:rsidRPr="00DC7D3E">
        <w:rPr>
          <w:rFonts w:ascii="Arial" w:hAnsi="Arial" w:cs="Arial"/>
          <w:color w:val="auto"/>
          <w:sz w:val="22"/>
          <w:szCs w:val="22"/>
        </w:rPr>
        <w:t xml:space="preserve">Umowa zostaje zawarta na podstawie art. 26 ust. 1-5 oraz art. 46 ust. 1 ustawy z dnia 15 kwietnia 2011 r. o działalności leczniczej </w:t>
      </w:r>
      <w:r w:rsidR="00623818">
        <w:rPr>
          <w:rFonts w:ascii="Arial" w:hAnsi="Arial" w:cs="Arial"/>
          <w:color w:val="auto"/>
          <w:sz w:val="22"/>
          <w:szCs w:val="22"/>
        </w:rPr>
        <w:t>(Dz.U. z 2025 r. poz. 450 t.j. z późn. zm.</w:t>
      </w:r>
      <w:bookmarkStart w:id="0" w:name="_GoBack"/>
      <w:bookmarkEnd w:id="0"/>
      <w:r w:rsidR="007754BF" w:rsidRPr="007754BF">
        <w:rPr>
          <w:rFonts w:ascii="Arial" w:hAnsi="Arial" w:cs="Arial"/>
          <w:color w:val="auto"/>
          <w:sz w:val="22"/>
          <w:szCs w:val="22"/>
        </w:rPr>
        <w:t>)</w:t>
      </w:r>
    </w:p>
    <w:p w14:paraId="0EC8C5CE" w14:textId="200E5A5E" w:rsidR="00CE2E2C" w:rsidRPr="00DC7D3E" w:rsidRDefault="007754BF" w:rsidP="007754BF">
      <w:pPr>
        <w:autoSpaceDE w:val="0"/>
        <w:spacing w:line="276" w:lineRule="auto"/>
        <w:rPr>
          <w:rFonts w:ascii="Arial" w:hAnsi="Arial" w:cs="Arial"/>
          <w:color w:val="auto"/>
          <w:sz w:val="22"/>
          <w:szCs w:val="22"/>
        </w:rPr>
      </w:pPr>
      <w:r w:rsidRPr="007754BF">
        <w:rPr>
          <w:rFonts w:ascii="Arial" w:hAnsi="Arial" w:cs="Arial"/>
          <w:color w:val="auto"/>
          <w:sz w:val="22"/>
          <w:szCs w:val="22"/>
        </w:rPr>
        <w:t xml:space="preserve">zmiany </w:t>
      </w:r>
      <w:r w:rsidR="00CE2E2C" w:rsidRPr="00DC7D3E">
        <w:rPr>
          <w:rFonts w:ascii="Arial" w:hAnsi="Arial" w:cs="Arial"/>
          <w:color w:val="auto"/>
          <w:sz w:val="22"/>
          <w:szCs w:val="22"/>
        </w:rPr>
        <w:t>oraz w związku z wynikami ogłoszonego i przeprowadzonego przez Udzielającego zamówienie konkursu ofert na udzielenie zamówienia na świadczenia zdrowotne.</w:t>
      </w:r>
    </w:p>
    <w:p w14:paraId="47593A77" w14:textId="77777777" w:rsidR="00CE2E2C" w:rsidRPr="00DC7D3E" w:rsidRDefault="00CE2E2C" w:rsidP="00450DFF">
      <w:pPr>
        <w:autoSpaceDE w:val="0"/>
        <w:spacing w:line="276" w:lineRule="auto"/>
        <w:rPr>
          <w:rFonts w:ascii="Arial" w:hAnsi="Arial" w:cs="Arial"/>
          <w:color w:val="auto"/>
          <w:sz w:val="22"/>
          <w:szCs w:val="22"/>
        </w:rPr>
      </w:pPr>
    </w:p>
    <w:p w14:paraId="4524BDC6" w14:textId="77777777" w:rsidR="00CE2E2C" w:rsidRPr="00DC7D3E" w:rsidRDefault="00CE2E2C" w:rsidP="00450DFF">
      <w:pPr>
        <w:autoSpaceDE w:val="0"/>
        <w:spacing w:line="276" w:lineRule="auto"/>
        <w:rPr>
          <w:rFonts w:ascii="Arial" w:hAnsi="Arial" w:cs="Arial"/>
          <w:b/>
          <w:bCs/>
          <w:color w:val="auto"/>
          <w:sz w:val="22"/>
          <w:szCs w:val="22"/>
        </w:rPr>
      </w:pPr>
      <w:r w:rsidRPr="00DC7D3E">
        <w:rPr>
          <w:rFonts w:ascii="Arial" w:hAnsi="Arial" w:cs="Arial"/>
          <w:color w:val="auto"/>
          <w:sz w:val="22"/>
          <w:szCs w:val="22"/>
        </w:rPr>
        <w:t>Strony ustalają co następuje:</w:t>
      </w:r>
    </w:p>
    <w:p w14:paraId="2D9126E7" w14:textId="77777777" w:rsidR="00CE2E2C" w:rsidRPr="00DC7D3E" w:rsidRDefault="00CE2E2C" w:rsidP="00450DFF">
      <w:pPr>
        <w:autoSpaceDE w:val="0"/>
        <w:spacing w:line="276" w:lineRule="auto"/>
        <w:jc w:val="center"/>
        <w:rPr>
          <w:rFonts w:ascii="Arial" w:hAnsi="Arial" w:cs="Arial"/>
          <w:color w:val="auto"/>
          <w:sz w:val="22"/>
          <w:szCs w:val="22"/>
        </w:rPr>
      </w:pPr>
      <w:r w:rsidRPr="00DC7D3E">
        <w:rPr>
          <w:rFonts w:ascii="Arial" w:hAnsi="Arial" w:cs="Arial"/>
          <w:b/>
          <w:bCs/>
          <w:color w:val="auto"/>
          <w:sz w:val="22"/>
          <w:szCs w:val="22"/>
        </w:rPr>
        <w:t>§ 1</w:t>
      </w:r>
    </w:p>
    <w:p w14:paraId="348E3AD2" w14:textId="05AB7151" w:rsidR="00CE2E2C" w:rsidRPr="00DC7D3E" w:rsidRDefault="00CE2E2C" w:rsidP="00370012">
      <w:pPr>
        <w:widowControl/>
        <w:numPr>
          <w:ilvl w:val="3"/>
          <w:numId w:val="2"/>
        </w:numPr>
        <w:tabs>
          <w:tab w:val="left" w:pos="426"/>
        </w:tabs>
        <w:suppressAutoHyphens w:val="0"/>
        <w:autoSpaceDE w:val="0"/>
        <w:spacing w:line="276" w:lineRule="auto"/>
        <w:ind w:left="426" w:hanging="426"/>
        <w:textAlignment w:val="auto"/>
        <w:rPr>
          <w:rFonts w:ascii="Arial" w:hAnsi="Arial" w:cs="Arial"/>
          <w:color w:val="auto"/>
          <w:sz w:val="22"/>
          <w:szCs w:val="22"/>
        </w:rPr>
      </w:pPr>
      <w:r w:rsidRPr="00DC7D3E">
        <w:rPr>
          <w:rFonts w:ascii="Arial" w:hAnsi="Arial" w:cs="Arial"/>
          <w:color w:val="auto"/>
          <w:sz w:val="22"/>
          <w:szCs w:val="22"/>
        </w:rPr>
        <w:t xml:space="preserve">Udzielający zamówienia zleca, a Przyjmujący zamówienie zobowiązuje się do </w:t>
      </w:r>
      <w:r w:rsidR="00300DCC">
        <w:rPr>
          <w:rFonts w:ascii="Arial" w:hAnsi="Arial" w:cs="Arial"/>
          <w:color w:val="auto"/>
          <w:sz w:val="22"/>
          <w:szCs w:val="22"/>
        </w:rPr>
        <w:t xml:space="preserve">wykonywania </w:t>
      </w:r>
      <w:r w:rsidR="00626F1A" w:rsidRPr="002C3AF6">
        <w:rPr>
          <w:rFonts w:ascii="Arial" w:hAnsi="Arial" w:cs="Arial"/>
          <w:b/>
          <w:color w:val="auto"/>
          <w:sz w:val="22"/>
          <w:szCs w:val="22"/>
        </w:rPr>
        <w:t>……</w:t>
      </w:r>
      <w:r w:rsidR="008170B2">
        <w:rPr>
          <w:rFonts w:ascii="Arial" w:hAnsi="Arial" w:cs="Arial"/>
          <w:b/>
          <w:color w:val="auto"/>
          <w:sz w:val="22"/>
          <w:szCs w:val="22"/>
        </w:rPr>
        <w:t>…………………………………………………………………………………………………………………………………………………………………………………………</w:t>
      </w:r>
      <w:r w:rsidR="00A4030C">
        <w:rPr>
          <w:rFonts w:ascii="Arial" w:hAnsi="Arial" w:cs="Arial"/>
          <w:color w:val="auto"/>
          <w:sz w:val="22"/>
          <w:szCs w:val="22"/>
        </w:rPr>
        <w:t>w Warszawie</w:t>
      </w:r>
      <w:r w:rsidR="008C7ECF">
        <w:rPr>
          <w:rFonts w:ascii="Arial" w:hAnsi="Arial" w:cs="Arial"/>
          <w:color w:val="auto"/>
          <w:sz w:val="22"/>
          <w:szCs w:val="22"/>
        </w:rPr>
        <w:t>,</w:t>
      </w:r>
      <w:r w:rsidR="004B0C43">
        <w:rPr>
          <w:rFonts w:ascii="Arial" w:hAnsi="Arial" w:cs="Arial"/>
          <w:color w:val="auto"/>
          <w:sz w:val="22"/>
          <w:szCs w:val="22"/>
        </w:rPr>
        <w:t xml:space="preserve"> zgodnie z ofertą stanowiącą </w:t>
      </w:r>
      <w:r w:rsidR="004B0C43" w:rsidRPr="004B0C43">
        <w:rPr>
          <w:rFonts w:ascii="Arial" w:hAnsi="Arial" w:cs="Arial"/>
          <w:b/>
          <w:color w:val="auto"/>
          <w:sz w:val="22"/>
          <w:szCs w:val="22"/>
        </w:rPr>
        <w:t>załącznik nr 1</w:t>
      </w:r>
      <w:r w:rsidR="004B0C43">
        <w:rPr>
          <w:rFonts w:ascii="Arial" w:hAnsi="Arial" w:cs="Arial"/>
          <w:color w:val="auto"/>
          <w:sz w:val="22"/>
          <w:szCs w:val="22"/>
        </w:rPr>
        <w:t xml:space="preserve"> do umowy</w:t>
      </w:r>
      <w:r w:rsidRPr="00DC7D3E">
        <w:rPr>
          <w:rFonts w:ascii="Arial" w:hAnsi="Arial" w:cs="Arial"/>
          <w:color w:val="auto"/>
          <w:sz w:val="22"/>
          <w:szCs w:val="22"/>
        </w:rPr>
        <w:t xml:space="preserve">. </w:t>
      </w:r>
    </w:p>
    <w:p w14:paraId="4F734808" w14:textId="5AB52EBE" w:rsidR="00CE2E2C" w:rsidRDefault="00CE2E2C" w:rsidP="00370012">
      <w:pPr>
        <w:widowControl/>
        <w:numPr>
          <w:ilvl w:val="3"/>
          <w:numId w:val="2"/>
        </w:numPr>
        <w:tabs>
          <w:tab w:val="left" w:pos="426"/>
        </w:tabs>
        <w:suppressAutoHyphens w:val="0"/>
        <w:autoSpaceDE w:val="0"/>
        <w:spacing w:line="276" w:lineRule="auto"/>
        <w:ind w:left="426" w:hanging="426"/>
        <w:textAlignment w:val="auto"/>
        <w:rPr>
          <w:rFonts w:ascii="Arial" w:hAnsi="Arial" w:cs="Arial"/>
          <w:color w:val="auto"/>
          <w:sz w:val="22"/>
          <w:szCs w:val="22"/>
        </w:rPr>
      </w:pPr>
      <w:r w:rsidRPr="00DC7D3E">
        <w:rPr>
          <w:rFonts w:ascii="Arial" w:hAnsi="Arial" w:cs="Arial"/>
          <w:color w:val="auto"/>
          <w:sz w:val="22"/>
          <w:szCs w:val="22"/>
        </w:rPr>
        <w:t>Przyjmujący zamówienie zobowiązuje się do wykonywania zadań Udzielającego zamówienia</w:t>
      </w:r>
      <w:r w:rsidR="00306162" w:rsidRPr="00DC7D3E">
        <w:rPr>
          <w:rFonts w:ascii="Arial" w:hAnsi="Arial" w:cs="Arial"/>
          <w:color w:val="auto"/>
          <w:sz w:val="22"/>
          <w:szCs w:val="22"/>
        </w:rPr>
        <w:t>, jako podmiot</w:t>
      </w:r>
      <w:r w:rsidRPr="00DC7D3E">
        <w:rPr>
          <w:rFonts w:ascii="Arial" w:hAnsi="Arial" w:cs="Arial"/>
          <w:color w:val="auto"/>
          <w:sz w:val="22"/>
          <w:szCs w:val="22"/>
        </w:rPr>
        <w:t xml:space="preserve"> wykonując</w:t>
      </w:r>
      <w:r w:rsidR="00306162" w:rsidRPr="00DC7D3E">
        <w:rPr>
          <w:rFonts w:ascii="Arial" w:hAnsi="Arial" w:cs="Arial"/>
          <w:color w:val="auto"/>
          <w:sz w:val="22"/>
          <w:szCs w:val="22"/>
        </w:rPr>
        <w:t>y</w:t>
      </w:r>
      <w:r w:rsidRPr="00DC7D3E">
        <w:rPr>
          <w:rFonts w:ascii="Arial" w:hAnsi="Arial" w:cs="Arial"/>
          <w:color w:val="auto"/>
          <w:sz w:val="22"/>
          <w:szCs w:val="22"/>
        </w:rPr>
        <w:t xml:space="preserve"> działalność leczniczą</w:t>
      </w:r>
      <w:r w:rsidR="009C244A">
        <w:rPr>
          <w:rFonts w:ascii="Arial" w:hAnsi="Arial" w:cs="Arial"/>
          <w:color w:val="auto"/>
          <w:sz w:val="22"/>
          <w:szCs w:val="22"/>
        </w:rPr>
        <w:t>/</w:t>
      </w:r>
      <w:r w:rsidR="00306162" w:rsidRPr="00DC7D3E">
        <w:rPr>
          <w:rFonts w:ascii="Arial" w:hAnsi="Arial" w:cs="Arial"/>
          <w:color w:val="auto"/>
          <w:sz w:val="22"/>
          <w:szCs w:val="22"/>
        </w:rPr>
        <w:t>osoba</w:t>
      </w:r>
      <w:r w:rsidR="00AC4996" w:rsidRPr="00DC7D3E">
        <w:rPr>
          <w:rFonts w:ascii="Arial" w:hAnsi="Arial" w:cs="Arial"/>
          <w:color w:val="auto"/>
          <w:sz w:val="22"/>
          <w:szCs w:val="22"/>
        </w:rPr>
        <w:t xml:space="preserve"> legitymując</w:t>
      </w:r>
      <w:r w:rsidR="00306162" w:rsidRPr="00DC7D3E">
        <w:rPr>
          <w:rFonts w:ascii="Arial" w:hAnsi="Arial" w:cs="Arial"/>
          <w:color w:val="auto"/>
          <w:sz w:val="22"/>
          <w:szCs w:val="22"/>
        </w:rPr>
        <w:t>a</w:t>
      </w:r>
      <w:r w:rsidR="00AC4996" w:rsidRPr="00DC7D3E">
        <w:rPr>
          <w:rFonts w:ascii="Arial" w:hAnsi="Arial" w:cs="Arial"/>
          <w:color w:val="auto"/>
          <w:sz w:val="22"/>
          <w:szCs w:val="22"/>
        </w:rPr>
        <w:t xml:space="preserve"> się nabyciem fachowych kwalifikacji </w:t>
      </w:r>
      <w:r w:rsidR="00452AB3" w:rsidRPr="00DC7D3E">
        <w:rPr>
          <w:rFonts w:ascii="Arial" w:hAnsi="Arial" w:cs="Arial"/>
          <w:color w:val="auto"/>
          <w:sz w:val="22"/>
          <w:szCs w:val="22"/>
        </w:rPr>
        <w:t xml:space="preserve">w zakresie udzielonego </w:t>
      </w:r>
      <w:r w:rsidRPr="00DC7D3E">
        <w:rPr>
          <w:rFonts w:ascii="Arial" w:hAnsi="Arial" w:cs="Arial"/>
          <w:color w:val="auto"/>
          <w:sz w:val="22"/>
          <w:szCs w:val="22"/>
        </w:rPr>
        <w:t xml:space="preserve">zamówienia </w:t>
      </w:r>
      <w:r w:rsidR="00452AB3" w:rsidRPr="00DC7D3E">
        <w:rPr>
          <w:rFonts w:ascii="Arial" w:hAnsi="Arial" w:cs="Arial"/>
          <w:color w:val="auto"/>
          <w:sz w:val="22"/>
          <w:szCs w:val="22"/>
        </w:rPr>
        <w:t>na zasadach określonych w </w:t>
      </w:r>
      <w:r w:rsidRPr="00DC7D3E">
        <w:rPr>
          <w:rFonts w:ascii="Arial" w:hAnsi="Arial" w:cs="Arial"/>
          <w:color w:val="auto"/>
          <w:sz w:val="22"/>
          <w:szCs w:val="22"/>
        </w:rPr>
        <w:t>niniejszej umowie i przepisach prawa.</w:t>
      </w:r>
    </w:p>
    <w:p w14:paraId="48117C35" w14:textId="77777777" w:rsidR="00F10009" w:rsidRPr="00DC7D3E" w:rsidRDefault="00F10009" w:rsidP="00450DFF">
      <w:pPr>
        <w:autoSpaceDE w:val="0"/>
        <w:spacing w:line="276" w:lineRule="auto"/>
        <w:rPr>
          <w:rFonts w:ascii="Arial" w:hAnsi="Arial" w:cs="Arial"/>
          <w:b/>
          <w:bCs/>
          <w:color w:val="auto"/>
          <w:sz w:val="22"/>
          <w:szCs w:val="22"/>
        </w:rPr>
      </w:pPr>
    </w:p>
    <w:p w14:paraId="61D6D944" w14:textId="77777777" w:rsidR="00CE2E2C" w:rsidRPr="00DC7D3E" w:rsidRDefault="00CE2E2C" w:rsidP="00450DFF">
      <w:pPr>
        <w:autoSpaceDE w:val="0"/>
        <w:spacing w:line="276" w:lineRule="auto"/>
        <w:jc w:val="center"/>
        <w:rPr>
          <w:rFonts w:ascii="Arial" w:hAnsi="Arial" w:cs="Arial"/>
          <w:color w:val="auto"/>
          <w:sz w:val="22"/>
          <w:szCs w:val="22"/>
        </w:rPr>
      </w:pPr>
      <w:r w:rsidRPr="00DC7D3E">
        <w:rPr>
          <w:rFonts w:ascii="Arial" w:hAnsi="Arial" w:cs="Arial"/>
          <w:b/>
          <w:bCs/>
          <w:color w:val="auto"/>
          <w:sz w:val="22"/>
          <w:szCs w:val="22"/>
        </w:rPr>
        <w:t>§ 2</w:t>
      </w:r>
    </w:p>
    <w:p w14:paraId="5D1AD181" w14:textId="1D47265B" w:rsidR="00FE75F0" w:rsidRPr="005B182D" w:rsidRDefault="00FE75F0" w:rsidP="00370012">
      <w:pPr>
        <w:widowControl/>
        <w:numPr>
          <w:ilvl w:val="0"/>
          <w:numId w:val="14"/>
        </w:numPr>
        <w:tabs>
          <w:tab w:val="left" w:pos="284"/>
          <w:tab w:val="num" w:pos="360"/>
        </w:tabs>
        <w:autoSpaceDE w:val="0"/>
        <w:spacing w:line="276" w:lineRule="auto"/>
        <w:ind w:left="284" w:hanging="284"/>
        <w:textAlignment w:val="auto"/>
        <w:rPr>
          <w:rFonts w:ascii="Arial" w:hAnsi="Arial" w:cs="Arial"/>
        </w:rPr>
      </w:pPr>
      <w:r w:rsidRPr="00DC7D3E">
        <w:rPr>
          <w:rFonts w:ascii="Arial" w:hAnsi="Arial" w:cs="Arial"/>
          <w:color w:val="auto"/>
          <w:sz w:val="22"/>
          <w:szCs w:val="22"/>
        </w:rPr>
        <w:t>Przyjmujący zamówienie zobowiązuje się również do:</w:t>
      </w:r>
    </w:p>
    <w:p w14:paraId="7A10EA8A" w14:textId="77777777" w:rsidR="00604ADB" w:rsidRPr="00D72DCB" w:rsidRDefault="00604ADB" w:rsidP="00370012">
      <w:pPr>
        <w:pStyle w:val="Tekstpodstawowy"/>
        <w:widowControl/>
        <w:numPr>
          <w:ilvl w:val="0"/>
          <w:numId w:val="15"/>
        </w:numPr>
        <w:suppressAutoHyphens w:val="0"/>
        <w:autoSpaceDE w:val="0"/>
        <w:spacing w:after="0" w:line="276" w:lineRule="auto"/>
        <w:textAlignment w:val="auto"/>
        <w:rPr>
          <w:rFonts w:ascii="Arial" w:hAnsi="Arial" w:cs="Arial"/>
          <w:color w:val="auto"/>
          <w:sz w:val="22"/>
          <w:szCs w:val="22"/>
        </w:rPr>
      </w:pPr>
      <w:r w:rsidRPr="00D72DCB">
        <w:rPr>
          <w:rFonts w:ascii="Arial" w:hAnsi="Arial" w:cs="Arial"/>
          <w:color w:val="auto"/>
          <w:sz w:val="22"/>
          <w:szCs w:val="22"/>
        </w:rPr>
        <w:t>prawidłowego i czytelnego prowadzenia dokumentacji medycznej zgodnie z wymogami określonymi w przepisach prawa i zasadami obowiązującymi u Udzielającego zamówienia;</w:t>
      </w:r>
    </w:p>
    <w:p w14:paraId="7602B4D4" w14:textId="5A95A53B" w:rsidR="00604ADB" w:rsidRPr="00D72DCB" w:rsidRDefault="00604ADB" w:rsidP="00370012">
      <w:pPr>
        <w:pStyle w:val="Tekstpodstawowy"/>
        <w:widowControl/>
        <w:numPr>
          <w:ilvl w:val="0"/>
          <w:numId w:val="15"/>
        </w:numPr>
        <w:suppressAutoHyphens w:val="0"/>
        <w:autoSpaceDE w:val="0"/>
        <w:spacing w:after="0" w:line="276" w:lineRule="auto"/>
        <w:textAlignment w:val="auto"/>
        <w:rPr>
          <w:rFonts w:ascii="Arial" w:hAnsi="Arial" w:cs="Arial"/>
          <w:color w:val="auto"/>
          <w:sz w:val="22"/>
          <w:szCs w:val="22"/>
        </w:rPr>
      </w:pPr>
      <w:r w:rsidRPr="00D72DCB">
        <w:rPr>
          <w:rFonts w:ascii="Arial" w:hAnsi="Arial" w:cs="Arial"/>
          <w:color w:val="auto"/>
          <w:sz w:val="22"/>
          <w:szCs w:val="22"/>
        </w:rPr>
        <w:t>wykonywania świadczeń zdrowotnych, z zachowaniem należytej staranności, zgodnie z posiadaną wiedzą medyczną, obowiązującymi standardami, przepisami ustawy o działalności leczniczej, ustawy o świadczeniach opieki zdrowotnej finansowanych ze środków publicznych oraz wymogami określonymi przez Narodowy Fundusz Zdrowia w umowach zawartych z Udzielającym zamówienia;</w:t>
      </w:r>
    </w:p>
    <w:p w14:paraId="46DF52B0" w14:textId="77777777" w:rsidR="00FE75F0" w:rsidRPr="00DC7D3E" w:rsidRDefault="00FE75F0" w:rsidP="00370012">
      <w:pPr>
        <w:pStyle w:val="Tekstpodstawowy"/>
        <w:widowControl/>
        <w:numPr>
          <w:ilvl w:val="0"/>
          <w:numId w:val="15"/>
        </w:numPr>
        <w:suppressAutoHyphens w:val="0"/>
        <w:autoSpaceDE w:val="0"/>
        <w:spacing w:after="0" w:line="276" w:lineRule="auto"/>
        <w:textAlignment w:val="auto"/>
        <w:rPr>
          <w:rFonts w:ascii="Arial" w:hAnsi="Arial" w:cs="Arial"/>
          <w:color w:val="auto"/>
          <w:sz w:val="22"/>
          <w:szCs w:val="22"/>
        </w:rPr>
      </w:pPr>
      <w:r w:rsidRPr="00D72DCB">
        <w:rPr>
          <w:rFonts w:ascii="Arial" w:hAnsi="Arial" w:cs="Arial"/>
          <w:color w:val="auto"/>
          <w:sz w:val="22"/>
          <w:szCs w:val="22"/>
        </w:rPr>
        <w:lastRenderedPageBreak/>
        <w:t xml:space="preserve">prowadzenia dokumentacji udzielanych świadczeń, </w:t>
      </w:r>
      <w:r w:rsidRPr="00DC7D3E">
        <w:rPr>
          <w:rFonts w:ascii="Arial" w:hAnsi="Arial" w:cs="Arial"/>
          <w:color w:val="auto"/>
          <w:sz w:val="22"/>
          <w:szCs w:val="22"/>
        </w:rPr>
        <w:t>w tym do prowadzenia sprawozdawczości statystycznej na zasadach obowiązujących w podmiotach wykonujących działalność leczniczą, zgodnie z obowiązującymi przepisami i do każdorazowego udostępniania Udzielającemu zamówienia prowadzonej dokumentacji;</w:t>
      </w:r>
    </w:p>
    <w:p w14:paraId="19E962C9" w14:textId="077121AA" w:rsidR="00697653" w:rsidRPr="00697653" w:rsidRDefault="00697653" w:rsidP="00370012">
      <w:pPr>
        <w:pStyle w:val="Tekstpodstawowy"/>
        <w:widowControl/>
        <w:numPr>
          <w:ilvl w:val="0"/>
          <w:numId w:val="15"/>
        </w:numPr>
        <w:suppressAutoHyphens w:val="0"/>
        <w:autoSpaceDE w:val="0"/>
        <w:spacing w:after="0" w:line="276" w:lineRule="auto"/>
        <w:textAlignment w:val="auto"/>
        <w:rPr>
          <w:rFonts w:ascii="Arial" w:hAnsi="Arial" w:cs="Arial"/>
          <w:color w:val="auto"/>
          <w:sz w:val="22"/>
          <w:szCs w:val="22"/>
        </w:rPr>
      </w:pPr>
      <w:r>
        <w:rPr>
          <w:rFonts w:ascii="Arial" w:hAnsi="Arial" w:cs="Arial"/>
          <w:color w:val="auto"/>
          <w:sz w:val="22"/>
          <w:szCs w:val="22"/>
        </w:rPr>
        <w:t xml:space="preserve">udzielania świadczeń zdrowotnych zgodnie z wymogami </w:t>
      </w:r>
      <w:r w:rsidRPr="00697653">
        <w:rPr>
          <w:rFonts w:ascii="Arial" w:hAnsi="Arial" w:cs="Arial"/>
          <w:color w:val="auto"/>
          <w:sz w:val="22"/>
          <w:szCs w:val="22"/>
        </w:rPr>
        <w:t>Rozporządzeni</w:t>
      </w:r>
      <w:r>
        <w:rPr>
          <w:rFonts w:ascii="Arial" w:hAnsi="Arial" w:cs="Arial"/>
          <w:color w:val="auto"/>
          <w:sz w:val="22"/>
          <w:szCs w:val="22"/>
        </w:rPr>
        <w:t>a Ministra Zdrowia</w:t>
      </w:r>
      <w:r w:rsidRPr="00697653">
        <w:rPr>
          <w:rFonts w:ascii="Arial" w:hAnsi="Arial" w:cs="Arial"/>
          <w:color w:val="auto"/>
          <w:sz w:val="22"/>
          <w:szCs w:val="22"/>
        </w:rPr>
        <w:t xml:space="preserve"> z dnia 19 czerwca 2019 r.</w:t>
      </w:r>
      <w:r>
        <w:rPr>
          <w:rFonts w:ascii="Arial" w:hAnsi="Arial" w:cs="Arial"/>
          <w:color w:val="auto"/>
          <w:sz w:val="22"/>
          <w:szCs w:val="22"/>
        </w:rPr>
        <w:t xml:space="preserve"> </w:t>
      </w:r>
      <w:r w:rsidRPr="00697653">
        <w:rPr>
          <w:rFonts w:ascii="Arial" w:hAnsi="Arial" w:cs="Arial"/>
          <w:color w:val="auto"/>
          <w:sz w:val="22"/>
          <w:szCs w:val="22"/>
        </w:rPr>
        <w:t>w sprawie świadczeń gwarantowanych z zakresu opieki psychiatrycznej i leczenia uzależnień</w:t>
      </w:r>
      <w:r>
        <w:rPr>
          <w:rFonts w:ascii="Arial" w:hAnsi="Arial" w:cs="Arial"/>
          <w:color w:val="auto"/>
          <w:sz w:val="22"/>
          <w:szCs w:val="22"/>
        </w:rPr>
        <w:t xml:space="preserve"> (</w:t>
      </w:r>
      <w:r w:rsidRPr="00697653">
        <w:rPr>
          <w:rFonts w:ascii="Arial" w:hAnsi="Arial" w:cs="Arial"/>
          <w:color w:val="auto"/>
          <w:sz w:val="22"/>
          <w:szCs w:val="22"/>
        </w:rPr>
        <w:t>Dz.</w:t>
      </w:r>
      <w:r>
        <w:rPr>
          <w:rFonts w:ascii="Arial" w:hAnsi="Arial" w:cs="Arial"/>
          <w:color w:val="auto"/>
          <w:sz w:val="22"/>
          <w:szCs w:val="22"/>
        </w:rPr>
        <w:t xml:space="preserve"> </w:t>
      </w:r>
      <w:r w:rsidRPr="00697653">
        <w:rPr>
          <w:rFonts w:ascii="Arial" w:hAnsi="Arial" w:cs="Arial"/>
          <w:color w:val="auto"/>
          <w:sz w:val="22"/>
          <w:szCs w:val="22"/>
        </w:rPr>
        <w:t>U.</w:t>
      </w:r>
      <w:r>
        <w:rPr>
          <w:rFonts w:ascii="Arial" w:hAnsi="Arial" w:cs="Arial"/>
          <w:color w:val="auto"/>
          <w:sz w:val="22"/>
          <w:szCs w:val="22"/>
        </w:rPr>
        <w:t xml:space="preserve"> </w:t>
      </w:r>
      <w:r w:rsidRPr="00697653">
        <w:rPr>
          <w:rFonts w:ascii="Arial" w:hAnsi="Arial" w:cs="Arial"/>
          <w:color w:val="auto"/>
          <w:sz w:val="22"/>
          <w:szCs w:val="22"/>
        </w:rPr>
        <w:t>2019</w:t>
      </w:r>
      <w:r>
        <w:rPr>
          <w:rFonts w:ascii="Arial" w:hAnsi="Arial" w:cs="Arial"/>
          <w:color w:val="auto"/>
          <w:sz w:val="22"/>
          <w:szCs w:val="22"/>
        </w:rPr>
        <w:t>, poz</w:t>
      </w:r>
      <w:r w:rsidRPr="00697653">
        <w:rPr>
          <w:rFonts w:ascii="Arial" w:hAnsi="Arial" w:cs="Arial"/>
          <w:color w:val="auto"/>
          <w:sz w:val="22"/>
          <w:szCs w:val="22"/>
        </w:rPr>
        <w:t>.</w:t>
      </w:r>
      <w:r>
        <w:rPr>
          <w:rFonts w:ascii="Arial" w:hAnsi="Arial" w:cs="Arial"/>
          <w:color w:val="auto"/>
          <w:sz w:val="22"/>
          <w:szCs w:val="22"/>
        </w:rPr>
        <w:t xml:space="preserve"> </w:t>
      </w:r>
      <w:r w:rsidRPr="00697653">
        <w:rPr>
          <w:rFonts w:ascii="Arial" w:hAnsi="Arial" w:cs="Arial"/>
          <w:color w:val="auto"/>
          <w:sz w:val="22"/>
          <w:szCs w:val="22"/>
        </w:rPr>
        <w:t>1285</w:t>
      </w:r>
      <w:r>
        <w:rPr>
          <w:rFonts w:ascii="Arial" w:hAnsi="Arial" w:cs="Arial"/>
          <w:color w:val="auto"/>
          <w:sz w:val="22"/>
          <w:szCs w:val="22"/>
        </w:rPr>
        <w:t>, z późn. zm.);</w:t>
      </w:r>
    </w:p>
    <w:p w14:paraId="0074097A" w14:textId="37674D2A" w:rsidR="00FE75F0" w:rsidRPr="00DC7D3E" w:rsidRDefault="00FE75F0" w:rsidP="00370012">
      <w:pPr>
        <w:pStyle w:val="Tekstpodstawowy"/>
        <w:widowControl/>
        <w:numPr>
          <w:ilvl w:val="0"/>
          <w:numId w:val="15"/>
        </w:numPr>
        <w:suppressAutoHyphens w:val="0"/>
        <w:autoSpaceDE w:val="0"/>
        <w:spacing w:after="0" w:line="276" w:lineRule="auto"/>
        <w:textAlignment w:val="auto"/>
        <w:rPr>
          <w:rFonts w:ascii="Arial" w:hAnsi="Arial" w:cs="Arial"/>
          <w:color w:val="auto"/>
          <w:sz w:val="22"/>
          <w:szCs w:val="22"/>
        </w:rPr>
      </w:pPr>
      <w:r w:rsidRPr="00DC7D3E">
        <w:rPr>
          <w:rFonts w:ascii="Arial" w:hAnsi="Arial" w:cs="Arial"/>
          <w:color w:val="auto"/>
          <w:sz w:val="22"/>
          <w:szCs w:val="22"/>
        </w:rPr>
        <w:t>przestrzegania przepisów prawa powszechnie obowiązującego i regulacji wewnętrznych Udzielającego zamówienia, w tym w szczególności przepisów bhp i p.poż.</w:t>
      </w:r>
    </w:p>
    <w:p w14:paraId="55AEDFEE" w14:textId="77777777" w:rsidR="00FE75F0" w:rsidRPr="005B182D" w:rsidRDefault="00FE75F0" w:rsidP="00370012">
      <w:pPr>
        <w:widowControl/>
        <w:numPr>
          <w:ilvl w:val="0"/>
          <w:numId w:val="14"/>
        </w:numPr>
        <w:tabs>
          <w:tab w:val="left" w:pos="284"/>
          <w:tab w:val="num" w:pos="360"/>
        </w:tabs>
        <w:autoSpaceDE w:val="0"/>
        <w:spacing w:line="276" w:lineRule="auto"/>
        <w:ind w:left="284" w:hanging="284"/>
        <w:textAlignment w:val="auto"/>
        <w:rPr>
          <w:rFonts w:ascii="Arial" w:hAnsi="Arial" w:cs="Arial"/>
          <w:sz w:val="22"/>
          <w:szCs w:val="22"/>
        </w:rPr>
      </w:pPr>
      <w:r w:rsidRPr="005B182D">
        <w:rPr>
          <w:rFonts w:ascii="Arial" w:hAnsi="Arial" w:cs="Arial"/>
          <w:sz w:val="22"/>
          <w:szCs w:val="22"/>
        </w:rPr>
        <w:t xml:space="preserve">Przyjmujący zamówienie zobowiązuje się do stosowania procedur obowiązujących u Udzielającego zamówienie w zakresie postępowania z materiałem skażonym biologicznie oraz przygotowania do utylizacji odpadów medycznych. </w:t>
      </w:r>
    </w:p>
    <w:p w14:paraId="30D1826E" w14:textId="77777777" w:rsidR="00FE75F0" w:rsidRPr="005B182D" w:rsidRDefault="00FE75F0" w:rsidP="00370012">
      <w:pPr>
        <w:widowControl/>
        <w:numPr>
          <w:ilvl w:val="0"/>
          <w:numId w:val="14"/>
        </w:numPr>
        <w:tabs>
          <w:tab w:val="left" w:pos="284"/>
          <w:tab w:val="num" w:pos="360"/>
        </w:tabs>
        <w:autoSpaceDE w:val="0"/>
        <w:spacing w:line="276" w:lineRule="auto"/>
        <w:ind w:left="284" w:hanging="284"/>
        <w:textAlignment w:val="auto"/>
        <w:rPr>
          <w:rFonts w:ascii="Arial" w:hAnsi="Arial" w:cs="Arial"/>
          <w:sz w:val="22"/>
          <w:szCs w:val="22"/>
        </w:rPr>
      </w:pPr>
      <w:r w:rsidRPr="005B182D">
        <w:rPr>
          <w:rFonts w:ascii="Arial" w:hAnsi="Arial" w:cs="Arial"/>
          <w:sz w:val="22"/>
          <w:szCs w:val="22"/>
        </w:rPr>
        <w:t>Przyjmujący zamówienie zobowiązany jest do przestrzegania standardów postępowania sanitarno-epidemiologicznego obowiązujących u Udzielającego zamówienia, określonych między innymi w Księdze Standardów i Procedur Higienicznych.</w:t>
      </w:r>
    </w:p>
    <w:p w14:paraId="70858F0C" w14:textId="77777777" w:rsidR="00FE75F0" w:rsidRPr="005B182D" w:rsidRDefault="00FE75F0" w:rsidP="00370012">
      <w:pPr>
        <w:widowControl/>
        <w:numPr>
          <w:ilvl w:val="0"/>
          <w:numId w:val="14"/>
        </w:numPr>
        <w:tabs>
          <w:tab w:val="left" w:pos="284"/>
          <w:tab w:val="num" w:pos="360"/>
        </w:tabs>
        <w:autoSpaceDE w:val="0"/>
        <w:spacing w:line="276" w:lineRule="auto"/>
        <w:ind w:left="284" w:hanging="284"/>
        <w:textAlignment w:val="auto"/>
        <w:rPr>
          <w:rFonts w:ascii="Arial" w:hAnsi="Arial" w:cs="Arial"/>
          <w:sz w:val="22"/>
          <w:szCs w:val="22"/>
        </w:rPr>
      </w:pPr>
      <w:r w:rsidRPr="005B182D">
        <w:rPr>
          <w:rFonts w:ascii="Arial" w:hAnsi="Arial" w:cs="Arial"/>
          <w:sz w:val="22"/>
          <w:szCs w:val="22"/>
        </w:rPr>
        <w:t>Przyjmujący zamówienie zobowiązany jest uczestniczyć we wstępnych i okresowych szkoleniach z zakresu epidemiologii, organizowanych przez Udzielającego zamówienie.</w:t>
      </w:r>
    </w:p>
    <w:p w14:paraId="4ECDBE70" w14:textId="77777777" w:rsidR="00FE75F0" w:rsidRPr="005B182D" w:rsidRDefault="00FE75F0" w:rsidP="00370012">
      <w:pPr>
        <w:widowControl/>
        <w:numPr>
          <w:ilvl w:val="0"/>
          <w:numId w:val="14"/>
        </w:numPr>
        <w:tabs>
          <w:tab w:val="left" w:pos="284"/>
          <w:tab w:val="num" w:pos="360"/>
        </w:tabs>
        <w:autoSpaceDE w:val="0"/>
        <w:spacing w:line="276" w:lineRule="auto"/>
        <w:ind w:left="284" w:hanging="284"/>
        <w:textAlignment w:val="auto"/>
        <w:rPr>
          <w:rFonts w:ascii="Arial" w:hAnsi="Arial" w:cs="Arial"/>
          <w:sz w:val="22"/>
          <w:szCs w:val="22"/>
        </w:rPr>
      </w:pPr>
      <w:r w:rsidRPr="005B182D">
        <w:rPr>
          <w:rFonts w:ascii="Arial" w:hAnsi="Arial" w:cs="Arial"/>
          <w:sz w:val="22"/>
          <w:szCs w:val="22"/>
        </w:rPr>
        <w:t>W przypadku wystąpienia ekspozycji na materiał biologiczny potencjalnie zakaźny Przyjmujący zamówienie ma obowiązek poinformować o tym niezwłocznie Udzielającego zamówienia i postępować zgodnie z procedurą obowiązującą u Udzielającego zamówienia.</w:t>
      </w:r>
    </w:p>
    <w:p w14:paraId="460FAAED" w14:textId="72ABB1DA" w:rsidR="00FE75F0" w:rsidRPr="005B182D" w:rsidRDefault="00FE75F0" w:rsidP="00370012">
      <w:pPr>
        <w:widowControl/>
        <w:numPr>
          <w:ilvl w:val="0"/>
          <w:numId w:val="14"/>
        </w:numPr>
        <w:tabs>
          <w:tab w:val="left" w:pos="284"/>
          <w:tab w:val="num" w:pos="360"/>
        </w:tabs>
        <w:autoSpaceDE w:val="0"/>
        <w:spacing w:line="276" w:lineRule="auto"/>
        <w:ind w:left="284" w:hanging="284"/>
        <w:textAlignment w:val="auto"/>
        <w:rPr>
          <w:rFonts w:ascii="Arial" w:hAnsi="Arial" w:cs="Arial"/>
          <w:sz w:val="22"/>
          <w:szCs w:val="22"/>
        </w:rPr>
      </w:pPr>
      <w:r w:rsidRPr="005B182D">
        <w:rPr>
          <w:rFonts w:ascii="Arial" w:hAnsi="Arial" w:cs="Arial"/>
          <w:sz w:val="22"/>
          <w:szCs w:val="22"/>
        </w:rPr>
        <w:t>Przyjmujący zamówienie zobowiązany jest do przestrzegania zasad bezpieczeństwa i higieny pracy oraz p.poż. obowiązujących u Udzielającego Zamówienie w tym w szczególności do:</w:t>
      </w:r>
    </w:p>
    <w:p w14:paraId="621D1093" w14:textId="77777777" w:rsidR="00FE75F0" w:rsidRPr="005B182D" w:rsidRDefault="00FE75F0" w:rsidP="00370012">
      <w:pPr>
        <w:widowControl/>
        <w:numPr>
          <w:ilvl w:val="0"/>
          <w:numId w:val="16"/>
        </w:numPr>
        <w:tabs>
          <w:tab w:val="left" w:pos="284"/>
        </w:tabs>
        <w:autoSpaceDE w:val="0"/>
        <w:spacing w:line="276" w:lineRule="auto"/>
        <w:textAlignment w:val="auto"/>
        <w:rPr>
          <w:rFonts w:ascii="Arial" w:hAnsi="Arial" w:cs="Arial"/>
          <w:sz w:val="22"/>
          <w:szCs w:val="22"/>
        </w:rPr>
      </w:pPr>
      <w:r w:rsidRPr="005B182D">
        <w:rPr>
          <w:rFonts w:ascii="Arial" w:hAnsi="Arial" w:cs="Arial"/>
          <w:sz w:val="22"/>
          <w:szCs w:val="22"/>
        </w:rPr>
        <w:t>poddawania się wstępnym, okresowym i kontrolnym badaniom lekarskim,</w:t>
      </w:r>
    </w:p>
    <w:p w14:paraId="1011C660" w14:textId="77777777" w:rsidR="00FE75F0" w:rsidRPr="005B182D" w:rsidRDefault="00FE75F0" w:rsidP="00370012">
      <w:pPr>
        <w:widowControl/>
        <w:numPr>
          <w:ilvl w:val="0"/>
          <w:numId w:val="16"/>
        </w:numPr>
        <w:tabs>
          <w:tab w:val="left" w:pos="284"/>
        </w:tabs>
        <w:autoSpaceDE w:val="0"/>
        <w:spacing w:line="276" w:lineRule="auto"/>
        <w:textAlignment w:val="auto"/>
        <w:rPr>
          <w:rFonts w:ascii="Arial" w:hAnsi="Arial" w:cs="Arial"/>
          <w:sz w:val="22"/>
          <w:szCs w:val="22"/>
        </w:rPr>
      </w:pPr>
      <w:r w:rsidRPr="005B182D">
        <w:rPr>
          <w:rFonts w:ascii="Arial" w:hAnsi="Arial" w:cs="Arial"/>
          <w:sz w:val="22"/>
          <w:szCs w:val="22"/>
        </w:rPr>
        <w:t>udziału we wstępnych i okresowych szkoleniach z zakresu BHP,</w:t>
      </w:r>
    </w:p>
    <w:p w14:paraId="14F404BA" w14:textId="77777777" w:rsidR="00FE75F0" w:rsidRPr="005B182D" w:rsidRDefault="00FE75F0" w:rsidP="00370012">
      <w:pPr>
        <w:widowControl/>
        <w:numPr>
          <w:ilvl w:val="0"/>
          <w:numId w:val="16"/>
        </w:numPr>
        <w:tabs>
          <w:tab w:val="left" w:pos="284"/>
        </w:tabs>
        <w:autoSpaceDE w:val="0"/>
        <w:spacing w:line="276" w:lineRule="auto"/>
        <w:textAlignment w:val="auto"/>
        <w:rPr>
          <w:rFonts w:ascii="Arial" w:hAnsi="Arial" w:cs="Arial"/>
          <w:sz w:val="22"/>
          <w:szCs w:val="22"/>
        </w:rPr>
      </w:pPr>
      <w:r w:rsidRPr="005B182D">
        <w:rPr>
          <w:rFonts w:ascii="Arial" w:hAnsi="Arial" w:cs="Arial"/>
          <w:sz w:val="22"/>
          <w:szCs w:val="22"/>
        </w:rPr>
        <w:t xml:space="preserve">złożenia przed rozpoczęciem udzielania świadczeń zdrowotnych objętych zakresem niniejszej umowy, oświadczenia wedle wzoru sporządzonego przez Udzielającego zamówienie,  zawierającego informację o odbytych szczepieniach HBV i HCV lub odmowę ich podania. </w:t>
      </w:r>
    </w:p>
    <w:p w14:paraId="706621B8" w14:textId="77777777" w:rsidR="00FE75F0" w:rsidRPr="005B182D" w:rsidRDefault="00FE75F0" w:rsidP="00370012">
      <w:pPr>
        <w:widowControl/>
        <w:numPr>
          <w:ilvl w:val="0"/>
          <w:numId w:val="14"/>
        </w:numPr>
        <w:tabs>
          <w:tab w:val="left" w:pos="284"/>
        </w:tabs>
        <w:autoSpaceDE w:val="0"/>
        <w:spacing w:line="276" w:lineRule="auto"/>
        <w:textAlignment w:val="auto"/>
        <w:rPr>
          <w:rFonts w:ascii="Arial" w:hAnsi="Arial" w:cs="Arial"/>
          <w:sz w:val="22"/>
          <w:szCs w:val="22"/>
        </w:rPr>
      </w:pPr>
      <w:r w:rsidRPr="005B182D">
        <w:rPr>
          <w:rFonts w:ascii="Arial" w:hAnsi="Arial" w:cs="Arial"/>
          <w:sz w:val="22"/>
          <w:szCs w:val="22"/>
        </w:rPr>
        <w:t>Koszty powyżej wskazanych badań lekarskich oraz szkoleń ponosi Przyjmujący zamówienie.</w:t>
      </w:r>
    </w:p>
    <w:p w14:paraId="2F9EBA15" w14:textId="4FA4874B" w:rsidR="00D62EF7" w:rsidRPr="00833ED8" w:rsidRDefault="00D62EF7" w:rsidP="00370012">
      <w:pPr>
        <w:pStyle w:val="Akapitzlist"/>
        <w:numPr>
          <w:ilvl w:val="0"/>
          <w:numId w:val="14"/>
        </w:numPr>
        <w:tabs>
          <w:tab w:val="left" w:pos="284"/>
        </w:tabs>
        <w:suppressAutoHyphens/>
        <w:autoSpaceDE w:val="0"/>
        <w:spacing w:line="276" w:lineRule="auto"/>
        <w:rPr>
          <w:rFonts w:ascii="Arial" w:hAnsi="Arial" w:cs="Arial"/>
          <w:sz w:val="22"/>
          <w:szCs w:val="22"/>
        </w:rPr>
      </w:pPr>
      <w:r w:rsidRPr="00D62EF7">
        <w:rPr>
          <w:rFonts w:ascii="Arial" w:hAnsi="Arial" w:cs="Arial"/>
          <w:sz w:val="22"/>
          <w:szCs w:val="22"/>
        </w:rPr>
        <w:t xml:space="preserve">Przyjmujący zamówienie zobowiązany jest </w:t>
      </w:r>
      <w:r w:rsidR="00833ED8">
        <w:rPr>
          <w:rFonts w:ascii="Arial" w:hAnsi="Arial" w:cs="Arial"/>
          <w:sz w:val="22"/>
          <w:szCs w:val="22"/>
        </w:rPr>
        <w:t>przekazać</w:t>
      </w:r>
      <w:r w:rsidRPr="00833ED8">
        <w:rPr>
          <w:rFonts w:ascii="Arial" w:hAnsi="Arial" w:cs="Arial"/>
          <w:sz w:val="22"/>
          <w:szCs w:val="22"/>
        </w:rPr>
        <w:t xml:space="preserve"> Udzielającemu zamówienia aktualne orzeczenie lekarskie potwierdzające brak przeciwwskazań do wykonywania czynności objętych niniejszą umową przed przystąpieniem do jej wykonywania, na własny koszt.</w:t>
      </w:r>
    </w:p>
    <w:p w14:paraId="351C4A83" w14:textId="77777777" w:rsidR="00CE2E2C" w:rsidRPr="00DC7D3E" w:rsidRDefault="00CE2E2C" w:rsidP="00450DFF">
      <w:pPr>
        <w:pStyle w:val="Tekstpodstawowy"/>
        <w:widowControl/>
        <w:suppressAutoHyphens w:val="0"/>
        <w:autoSpaceDE w:val="0"/>
        <w:spacing w:after="0" w:line="276" w:lineRule="auto"/>
        <w:ind w:left="284" w:hanging="284"/>
        <w:textAlignment w:val="auto"/>
        <w:rPr>
          <w:rFonts w:ascii="Arial" w:hAnsi="Arial" w:cs="Arial"/>
          <w:color w:val="auto"/>
          <w:sz w:val="22"/>
          <w:szCs w:val="22"/>
        </w:rPr>
      </w:pPr>
    </w:p>
    <w:p w14:paraId="19634E12" w14:textId="77777777" w:rsidR="00CE2E2C" w:rsidRPr="00DC7D3E" w:rsidRDefault="00CE2E2C" w:rsidP="00450DFF">
      <w:pPr>
        <w:pStyle w:val="Tekstpodstawowy"/>
        <w:spacing w:line="276" w:lineRule="auto"/>
        <w:jc w:val="center"/>
        <w:rPr>
          <w:rFonts w:ascii="Arial" w:hAnsi="Arial" w:cs="Arial"/>
          <w:color w:val="auto"/>
          <w:sz w:val="22"/>
          <w:szCs w:val="22"/>
        </w:rPr>
      </w:pPr>
      <w:r w:rsidRPr="00DC7D3E">
        <w:rPr>
          <w:rFonts w:ascii="Arial" w:hAnsi="Arial" w:cs="Arial"/>
          <w:b/>
          <w:bCs/>
          <w:color w:val="auto"/>
          <w:sz w:val="22"/>
          <w:szCs w:val="22"/>
        </w:rPr>
        <w:t>§ 3</w:t>
      </w:r>
    </w:p>
    <w:p w14:paraId="11B6D126" w14:textId="39F0BD53" w:rsidR="00CE2E2C" w:rsidRPr="00DC7D3E" w:rsidRDefault="00CE2E2C" w:rsidP="00370012">
      <w:pPr>
        <w:widowControl/>
        <w:numPr>
          <w:ilvl w:val="2"/>
          <w:numId w:val="4"/>
        </w:numPr>
        <w:suppressAutoHyphens w:val="0"/>
        <w:autoSpaceDE w:val="0"/>
        <w:spacing w:line="276" w:lineRule="auto"/>
        <w:ind w:left="426"/>
        <w:textAlignment w:val="auto"/>
        <w:rPr>
          <w:rFonts w:ascii="Arial" w:hAnsi="Arial" w:cs="Arial"/>
          <w:color w:val="auto"/>
          <w:sz w:val="22"/>
          <w:szCs w:val="22"/>
        </w:rPr>
      </w:pPr>
      <w:r w:rsidRPr="00DC7D3E">
        <w:rPr>
          <w:rFonts w:ascii="Arial" w:hAnsi="Arial" w:cs="Arial"/>
          <w:color w:val="auto"/>
          <w:sz w:val="22"/>
          <w:szCs w:val="22"/>
        </w:rPr>
        <w:t xml:space="preserve">Przyjmujący zamówienie zobowiązuje się udzielać świadczeń zdrowotnych z należytą starannością i zgodnie z wymogami aktualnej wiedzy medycznej i technicznej. </w:t>
      </w:r>
    </w:p>
    <w:p w14:paraId="36D801D3" w14:textId="3AB43432" w:rsidR="00C45FB4" w:rsidRPr="00877BD6" w:rsidRDefault="00CE2E2C" w:rsidP="00B30ACC">
      <w:pPr>
        <w:widowControl/>
        <w:numPr>
          <w:ilvl w:val="2"/>
          <w:numId w:val="4"/>
        </w:numPr>
        <w:suppressAutoHyphens w:val="0"/>
        <w:autoSpaceDE w:val="0"/>
        <w:spacing w:line="276" w:lineRule="auto"/>
        <w:ind w:left="426"/>
        <w:textAlignment w:val="auto"/>
        <w:rPr>
          <w:rFonts w:ascii="Arial" w:hAnsi="Arial" w:cs="Arial"/>
          <w:bCs/>
          <w:color w:val="auto"/>
          <w:sz w:val="22"/>
          <w:szCs w:val="22"/>
        </w:rPr>
      </w:pPr>
      <w:r w:rsidRPr="00DC7D3E">
        <w:rPr>
          <w:rFonts w:ascii="Arial" w:hAnsi="Arial" w:cs="Arial"/>
          <w:color w:val="auto"/>
          <w:sz w:val="22"/>
          <w:szCs w:val="22"/>
        </w:rPr>
        <w:t xml:space="preserve">Przyjmujący zamówienie oświadcza, iż posiada stosowne ubezpieczenie od odpowiedzialności </w:t>
      </w:r>
      <w:r w:rsidRPr="00D72DCB">
        <w:rPr>
          <w:rFonts w:ascii="Arial" w:hAnsi="Arial" w:cs="Arial"/>
          <w:color w:val="auto"/>
          <w:sz w:val="22"/>
          <w:szCs w:val="22"/>
        </w:rPr>
        <w:t xml:space="preserve">cywilnej i będzie je posiadał przez cały okres </w:t>
      </w:r>
      <w:r w:rsidR="0092719D" w:rsidRPr="00D72DCB">
        <w:rPr>
          <w:rFonts w:ascii="Arial" w:hAnsi="Arial" w:cs="Arial"/>
          <w:color w:val="auto"/>
          <w:sz w:val="22"/>
          <w:szCs w:val="22"/>
        </w:rPr>
        <w:t>obowiązywania niniejszej umowy.</w:t>
      </w:r>
      <w:r w:rsidR="00E52922" w:rsidRPr="00D72DCB">
        <w:rPr>
          <w:rFonts w:ascii="Arial" w:hAnsi="Arial" w:cs="Arial"/>
          <w:color w:val="auto"/>
          <w:sz w:val="22"/>
          <w:szCs w:val="22"/>
        </w:rPr>
        <w:t xml:space="preserve"> </w:t>
      </w:r>
      <w:r w:rsidR="00604ADB" w:rsidRPr="00D72DCB">
        <w:rPr>
          <w:rFonts w:ascii="Arial" w:hAnsi="Arial" w:cs="Arial"/>
          <w:color w:val="auto"/>
          <w:sz w:val="22"/>
          <w:szCs w:val="22"/>
        </w:rPr>
        <w:t xml:space="preserve">Kopia polisy stanowi </w:t>
      </w:r>
      <w:r w:rsidR="00604ADB" w:rsidRPr="00D72DCB">
        <w:rPr>
          <w:rFonts w:ascii="Arial" w:hAnsi="Arial" w:cs="Arial"/>
          <w:b/>
          <w:color w:val="auto"/>
          <w:sz w:val="22"/>
          <w:szCs w:val="22"/>
        </w:rPr>
        <w:t>załącznik nr 2</w:t>
      </w:r>
      <w:r w:rsidR="00604ADB" w:rsidRPr="00D72DCB">
        <w:rPr>
          <w:rFonts w:ascii="Arial" w:hAnsi="Arial" w:cs="Arial"/>
          <w:color w:val="auto"/>
          <w:sz w:val="22"/>
          <w:szCs w:val="22"/>
        </w:rPr>
        <w:t xml:space="preserve"> do </w:t>
      </w:r>
      <w:r w:rsidR="00604ADB" w:rsidRPr="00D72DCB">
        <w:rPr>
          <w:rStyle w:val="tabulatory"/>
          <w:rFonts w:ascii="Arial" w:hAnsi="Arial" w:cs="Arial"/>
          <w:color w:val="auto"/>
          <w:sz w:val="22"/>
          <w:szCs w:val="22"/>
        </w:rPr>
        <w:t>Umowy</w:t>
      </w:r>
      <w:r w:rsidR="00604ADB" w:rsidRPr="005535DF">
        <w:rPr>
          <w:rFonts w:ascii="Arial" w:hAnsi="Arial" w:cs="Arial"/>
          <w:color w:val="FF0000"/>
          <w:sz w:val="22"/>
          <w:szCs w:val="22"/>
        </w:rPr>
        <w:t>.</w:t>
      </w:r>
    </w:p>
    <w:p w14:paraId="29552302" w14:textId="5583D563" w:rsidR="006B49DA" w:rsidRDefault="006B49DA" w:rsidP="00877BD6">
      <w:pPr>
        <w:widowControl/>
        <w:numPr>
          <w:ilvl w:val="2"/>
          <w:numId w:val="4"/>
        </w:numPr>
        <w:suppressAutoHyphens w:val="0"/>
        <w:autoSpaceDE w:val="0"/>
        <w:spacing w:line="276" w:lineRule="auto"/>
        <w:ind w:left="426"/>
        <w:textAlignment w:val="auto"/>
        <w:rPr>
          <w:rFonts w:ascii="Arial" w:hAnsi="Arial" w:cs="Arial"/>
          <w:bCs/>
          <w:color w:val="auto"/>
        </w:rPr>
      </w:pPr>
      <w:r w:rsidRPr="00294E82">
        <w:rPr>
          <w:rFonts w:ascii="Arial" w:hAnsi="Arial" w:cs="Arial"/>
        </w:rPr>
        <w:t>Przyjmujący zamówienie oświadcza, że umowa ubezpieczenia od odpowiedzialności cywilnej obejmuje również odpowiedzialność cywilną z tytułu przeniesienia chorób zakaźnych, w tym zarażenia wirusem HIV</w:t>
      </w:r>
      <w:r>
        <w:rPr>
          <w:rFonts w:ascii="Arial" w:hAnsi="Arial" w:cs="Arial"/>
        </w:rPr>
        <w:t xml:space="preserve"> oraz WZW</w:t>
      </w:r>
      <w:r w:rsidRPr="00294E82">
        <w:rPr>
          <w:rFonts w:ascii="Arial" w:hAnsi="Arial" w:cs="Arial"/>
        </w:rPr>
        <w:t>.</w:t>
      </w:r>
    </w:p>
    <w:p w14:paraId="77B19309" w14:textId="7A5AD4C7" w:rsidR="006B49DA" w:rsidRPr="00877BD6" w:rsidRDefault="006B49DA" w:rsidP="006B49DA">
      <w:pPr>
        <w:widowControl/>
        <w:numPr>
          <w:ilvl w:val="2"/>
          <w:numId w:val="4"/>
        </w:numPr>
        <w:suppressAutoHyphens w:val="0"/>
        <w:autoSpaceDE w:val="0"/>
        <w:spacing w:line="276" w:lineRule="auto"/>
        <w:ind w:left="426"/>
        <w:textAlignment w:val="auto"/>
        <w:rPr>
          <w:rFonts w:ascii="Arial" w:hAnsi="Arial" w:cs="Arial"/>
          <w:bCs/>
          <w:color w:val="auto"/>
        </w:rPr>
      </w:pPr>
      <w:r w:rsidRPr="006B49DA">
        <w:rPr>
          <w:rFonts w:ascii="Arial" w:hAnsi="Arial" w:cs="Arial"/>
        </w:rPr>
        <w:t xml:space="preserve">W przypadku, gdy umowa ubezpieczenia od odpowiedzialności cywilnej ulega rozwiązaniu w trakcie obowiązywania umowy, Przyjmujący zamówienie zobowiązany jest dostarczyć Udzielającemu zamówienia kopię nowej polisy </w:t>
      </w:r>
      <w:r w:rsidRPr="006B49DA">
        <w:rPr>
          <w:rFonts w:ascii="Arial" w:hAnsi="Arial" w:cs="Arial"/>
        </w:rPr>
        <w:lastRenderedPageBreak/>
        <w:t>ubezpieczenia od odpowiedzialności cywilnej lub innego dokumentu potwierdzającego zawarcie umowy ubezpieczenia na następny okres, najpóźniej w ostatnim dniu obowiązywania poprzedniej umowy ubezpieczenia</w:t>
      </w:r>
      <w:r>
        <w:rPr>
          <w:rFonts w:ascii="Arial" w:hAnsi="Arial" w:cs="Arial"/>
        </w:rPr>
        <w:t>.</w:t>
      </w:r>
    </w:p>
    <w:p w14:paraId="17CACCA7" w14:textId="77777777" w:rsidR="00C45FB4" w:rsidRDefault="00C45FB4" w:rsidP="00450DFF">
      <w:pPr>
        <w:autoSpaceDE w:val="0"/>
        <w:spacing w:line="276" w:lineRule="auto"/>
        <w:jc w:val="center"/>
        <w:rPr>
          <w:rFonts w:ascii="Arial" w:hAnsi="Arial" w:cs="Arial"/>
          <w:b/>
          <w:bCs/>
          <w:color w:val="auto"/>
          <w:sz w:val="22"/>
          <w:szCs w:val="22"/>
        </w:rPr>
      </w:pPr>
    </w:p>
    <w:p w14:paraId="7BA9C52E" w14:textId="77777777" w:rsidR="00CE2E2C" w:rsidRPr="00DC7D3E" w:rsidRDefault="00CE2E2C" w:rsidP="00450DFF">
      <w:pPr>
        <w:autoSpaceDE w:val="0"/>
        <w:spacing w:line="276" w:lineRule="auto"/>
        <w:jc w:val="center"/>
        <w:rPr>
          <w:rStyle w:val="tabulatory"/>
          <w:rFonts w:ascii="Arial" w:hAnsi="Arial" w:cs="Arial"/>
          <w:color w:val="auto"/>
          <w:sz w:val="22"/>
          <w:szCs w:val="22"/>
        </w:rPr>
      </w:pPr>
      <w:r w:rsidRPr="00DC7D3E">
        <w:rPr>
          <w:rFonts w:ascii="Arial" w:hAnsi="Arial" w:cs="Arial"/>
          <w:b/>
          <w:bCs/>
          <w:color w:val="auto"/>
          <w:sz w:val="22"/>
          <w:szCs w:val="22"/>
        </w:rPr>
        <w:t>§ 4</w:t>
      </w:r>
    </w:p>
    <w:p w14:paraId="3AFE60DC" w14:textId="6218D0E7" w:rsidR="00CE2E2C" w:rsidRPr="00DC7D3E" w:rsidRDefault="00CE2E2C" w:rsidP="00370012">
      <w:pPr>
        <w:widowControl/>
        <w:numPr>
          <w:ilvl w:val="0"/>
          <w:numId w:val="7"/>
        </w:numPr>
        <w:tabs>
          <w:tab w:val="left" w:pos="426"/>
        </w:tabs>
        <w:suppressAutoHyphens w:val="0"/>
        <w:autoSpaceDE w:val="0"/>
        <w:spacing w:line="276" w:lineRule="auto"/>
        <w:ind w:left="426"/>
        <w:textAlignment w:val="auto"/>
        <w:rPr>
          <w:rStyle w:val="tabulatory"/>
          <w:rFonts w:ascii="Arial" w:hAnsi="Arial" w:cs="Arial"/>
          <w:color w:val="auto"/>
          <w:sz w:val="22"/>
          <w:szCs w:val="22"/>
        </w:rPr>
      </w:pPr>
      <w:r w:rsidRPr="00DC7D3E">
        <w:rPr>
          <w:rStyle w:val="tabulatory"/>
          <w:rFonts w:ascii="Arial" w:hAnsi="Arial" w:cs="Arial"/>
          <w:color w:val="auto"/>
          <w:sz w:val="22"/>
          <w:szCs w:val="22"/>
        </w:rPr>
        <w:t>Świadczenia zdrowotne realizowane będą w jednostkach i komórkach organizacyjnych Udzielającego zamówienie</w:t>
      </w:r>
      <w:r w:rsidRPr="00DC7D3E">
        <w:rPr>
          <w:rFonts w:ascii="Arial" w:hAnsi="Arial" w:cs="Arial"/>
          <w:bCs/>
          <w:color w:val="auto"/>
          <w:sz w:val="22"/>
          <w:szCs w:val="22"/>
        </w:rPr>
        <w:t>.</w:t>
      </w:r>
    </w:p>
    <w:p w14:paraId="4BD6A82B" w14:textId="77777777" w:rsidR="00CE2E2C" w:rsidRPr="00DC7D3E" w:rsidRDefault="00CE2E2C" w:rsidP="00370012">
      <w:pPr>
        <w:widowControl/>
        <w:numPr>
          <w:ilvl w:val="0"/>
          <w:numId w:val="7"/>
        </w:numPr>
        <w:tabs>
          <w:tab w:val="left" w:pos="426"/>
        </w:tabs>
        <w:suppressAutoHyphens w:val="0"/>
        <w:autoSpaceDE w:val="0"/>
        <w:spacing w:line="276" w:lineRule="auto"/>
        <w:ind w:left="426"/>
        <w:textAlignment w:val="auto"/>
        <w:rPr>
          <w:rStyle w:val="tabulatory"/>
          <w:rFonts w:ascii="Arial" w:hAnsi="Arial" w:cs="Arial"/>
          <w:color w:val="auto"/>
          <w:sz w:val="22"/>
          <w:szCs w:val="22"/>
        </w:rPr>
      </w:pPr>
      <w:r w:rsidRPr="00DC7D3E">
        <w:rPr>
          <w:rStyle w:val="tabulatory"/>
          <w:rFonts w:ascii="Arial" w:hAnsi="Arial" w:cs="Arial"/>
          <w:color w:val="auto"/>
          <w:sz w:val="22"/>
          <w:szCs w:val="22"/>
        </w:rPr>
        <w:t>Przyjmujący zamówienie nie może prowadzić na terenie jednostki i/lub komórki organizacyjnej, o której mowa w ust. 1, innej działalności niż wynikająca z niniejszej umowy.</w:t>
      </w:r>
    </w:p>
    <w:p w14:paraId="04FE6812" w14:textId="75D87B20" w:rsidR="00CE2E2C" w:rsidRPr="00DC7D3E" w:rsidRDefault="00CE2E2C" w:rsidP="00370012">
      <w:pPr>
        <w:widowControl/>
        <w:numPr>
          <w:ilvl w:val="0"/>
          <w:numId w:val="7"/>
        </w:numPr>
        <w:tabs>
          <w:tab w:val="left" w:pos="426"/>
        </w:tabs>
        <w:suppressAutoHyphens w:val="0"/>
        <w:autoSpaceDE w:val="0"/>
        <w:spacing w:line="276" w:lineRule="auto"/>
        <w:ind w:left="426"/>
        <w:textAlignment w:val="auto"/>
        <w:rPr>
          <w:rStyle w:val="tabulatory"/>
          <w:rFonts w:ascii="Arial" w:hAnsi="Arial" w:cs="Arial"/>
          <w:color w:val="auto"/>
          <w:sz w:val="22"/>
          <w:szCs w:val="22"/>
        </w:rPr>
      </w:pPr>
      <w:r w:rsidRPr="00DC7D3E">
        <w:rPr>
          <w:rStyle w:val="tabulatory"/>
          <w:rFonts w:ascii="Arial" w:hAnsi="Arial" w:cs="Arial"/>
          <w:color w:val="auto"/>
          <w:sz w:val="22"/>
          <w:szCs w:val="22"/>
        </w:rPr>
        <w:t xml:space="preserve">Przyjmujący zamówienie będzie udzielał świadczeń zdrowotnych </w:t>
      </w:r>
      <w:r w:rsidR="008600D8">
        <w:rPr>
          <w:rStyle w:val="tabulatory"/>
          <w:rFonts w:ascii="Arial" w:hAnsi="Arial" w:cs="Arial"/>
          <w:color w:val="auto"/>
          <w:sz w:val="22"/>
          <w:szCs w:val="22"/>
        </w:rPr>
        <w:t xml:space="preserve"> </w:t>
      </w:r>
      <w:r w:rsidRPr="00DC7D3E">
        <w:rPr>
          <w:rStyle w:val="tabulatory"/>
          <w:rFonts w:ascii="Arial" w:hAnsi="Arial" w:cs="Arial"/>
          <w:color w:val="auto"/>
          <w:sz w:val="22"/>
          <w:szCs w:val="22"/>
        </w:rPr>
        <w:t xml:space="preserve">w dniach i godzinach wskazanych w </w:t>
      </w:r>
      <w:r w:rsidRPr="004B0C43">
        <w:rPr>
          <w:rStyle w:val="tabulatory"/>
          <w:rFonts w:ascii="Arial" w:hAnsi="Arial" w:cs="Arial"/>
          <w:b/>
          <w:color w:val="auto"/>
          <w:sz w:val="22"/>
          <w:szCs w:val="22"/>
        </w:rPr>
        <w:t>harmonogramie</w:t>
      </w:r>
      <w:r w:rsidRPr="00DC7D3E">
        <w:rPr>
          <w:rStyle w:val="tabulatory"/>
          <w:rFonts w:ascii="Arial" w:hAnsi="Arial" w:cs="Arial"/>
          <w:color w:val="auto"/>
          <w:sz w:val="22"/>
          <w:szCs w:val="22"/>
        </w:rPr>
        <w:t xml:space="preserve"> określonym przez Udzielającego zamówienia</w:t>
      </w:r>
      <w:r w:rsidR="00F83AA5" w:rsidRPr="00DC7D3E">
        <w:rPr>
          <w:rStyle w:val="tabulatory"/>
          <w:rFonts w:ascii="Arial" w:hAnsi="Arial" w:cs="Arial"/>
          <w:color w:val="auto"/>
          <w:sz w:val="22"/>
          <w:szCs w:val="22"/>
        </w:rPr>
        <w:t xml:space="preserve">, </w:t>
      </w:r>
      <w:r w:rsidR="00E52922">
        <w:rPr>
          <w:rStyle w:val="tabulatory"/>
          <w:rFonts w:ascii="Arial" w:hAnsi="Arial" w:cs="Arial"/>
          <w:color w:val="auto"/>
          <w:sz w:val="22"/>
          <w:szCs w:val="22"/>
        </w:rPr>
        <w:t xml:space="preserve">według wzoru </w:t>
      </w:r>
      <w:r w:rsidR="00F83AA5" w:rsidRPr="00DC7D3E">
        <w:rPr>
          <w:rStyle w:val="tabulatory"/>
          <w:rFonts w:ascii="Arial" w:hAnsi="Arial" w:cs="Arial"/>
          <w:color w:val="auto"/>
          <w:sz w:val="22"/>
          <w:szCs w:val="22"/>
        </w:rPr>
        <w:t>stanowiąc</w:t>
      </w:r>
      <w:r w:rsidR="00E52922">
        <w:rPr>
          <w:rStyle w:val="tabulatory"/>
          <w:rFonts w:ascii="Arial" w:hAnsi="Arial" w:cs="Arial"/>
          <w:color w:val="auto"/>
          <w:sz w:val="22"/>
          <w:szCs w:val="22"/>
        </w:rPr>
        <w:t>ego</w:t>
      </w:r>
      <w:r w:rsidR="00F83AA5" w:rsidRPr="00DC7D3E">
        <w:rPr>
          <w:rStyle w:val="tabulatory"/>
          <w:rFonts w:ascii="Arial" w:hAnsi="Arial" w:cs="Arial"/>
          <w:color w:val="auto"/>
          <w:sz w:val="22"/>
          <w:szCs w:val="22"/>
        </w:rPr>
        <w:t xml:space="preserve"> </w:t>
      </w:r>
      <w:r w:rsidR="00F83AA5" w:rsidRPr="00DC7D3E">
        <w:rPr>
          <w:rStyle w:val="tabulatory"/>
          <w:rFonts w:ascii="Arial" w:hAnsi="Arial" w:cs="Arial"/>
          <w:b/>
          <w:color w:val="auto"/>
          <w:sz w:val="22"/>
          <w:szCs w:val="22"/>
        </w:rPr>
        <w:t xml:space="preserve">załącznik nr </w:t>
      </w:r>
      <w:r w:rsidR="00E52922">
        <w:rPr>
          <w:rStyle w:val="tabulatory"/>
          <w:rFonts w:ascii="Arial" w:hAnsi="Arial" w:cs="Arial"/>
          <w:b/>
          <w:color w:val="auto"/>
          <w:sz w:val="22"/>
          <w:szCs w:val="22"/>
        </w:rPr>
        <w:t>3</w:t>
      </w:r>
      <w:r w:rsidR="00F83AA5" w:rsidRPr="00DC7D3E">
        <w:rPr>
          <w:rStyle w:val="tabulatory"/>
          <w:rFonts w:ascii="Arial" w:hAnsi="Arial" w:cs="Arial"/>
          <w:b/>
          <w:color w:val="auto"/>
          <w:sz w:val="22"/>
          <w:szCs w:val="22"/>
        </w:rPr>
        <w:t xml:space="preserve"> </w:t>
      </w:r>
      <w:r w:rsidR="00F83AA5" w:rsidRPr="00E52922">
        <w:rPr>
          <w:rStyle w:val="tabulatory"/>
          <w:rFonts w:ascii="Arial" w:hAnsi="Arial" w:cs="Arial"/>
          <w:color w:val="auto"/>
          <w:sz w:val="22"/>
          <w:szCs w:val="22"/>
        </w:rPr>
        <w:t>do Umowy</w:t>
      </w:r>
      <w:r w:rsidRPr="00DC7D3E">
        <w:rPr>
          <w:rStyle w:val="tabulatory"/>
          <w:rFonts w:ascii="Arial" w:hAnsi="Arial" w:cs="Arial"/>
          <w:color w:val="auto"/>
          <w:sz w:val="22"/>
          <w:szCs w:val="22"/>
        </w:rPr>
        <w:t xml:space="preserve">. </w:t>
      </w:r>
    </w:p>
    <w:p w14:paraId="2EEB23FA" w14:textId="77777777" w:rsidR="00CE2E2C" w:rsidRPr="00DC7D3E" w:rsidRDefault="00CE2E2C" w:rsidP="00370012">
      <w:pPr>
        <w:widowControl/>
        <w:numPr>
          <w:ilvl w:val="0"/>
          <w:numId w:val="7"/>
        </w:numPr>
        <w:tabs>
          <w:tab w:val="left" w:pos="426"/>
        </w:tabs>
        <w:suppressAutoHyphens w:val="0"/>
        <w:autoSpaceDE w:val="0"/>
        <w:spacing w:line="276" w:lineRule="auto"/>
        <w:ind w:left="426"/>
        <w:textAlignment w:val="auto"/>
        <w:rPr>
          <w:rStyle w:val="tabulatory"/>
          <w:rFonts w:ascii="Arial" w:hAnsi="Arial" w:cs="Arial"/>
          <w:color w:val="auto"/>
          <w:sz w:val="22"/>
          <w:szCs w:val="22"/>
        </w:rPr>
      </w:pPr>
      <w:r w:rsidRPr="00DC7D3E">
        <w:rPr>
          <w:rStyle w:val="tabulatory"/>
          <w:rFonts w:ascii="Arial" w:hAnsi="Arial" w:cs="Arial"/>
          <w:color w:val="auto"/>
          <w:sz w:val="22"/>
          <w:szCs w:val="22"/>
        </w:rPr>
        <w:t>Zmiany w harmonogramie, o którym mowa w ust. 3 Przyjmujący zamówienie jest zobowiązany zgłosić Udzielającemu zamówienie najpóźniej w przeddzień dokonania zmiany.</w:t>
      </w:r>
    </w:p>
    <w:p w14:paraId="0DCFF275" w14:textId="619876A7" w:rsidR="00CE2E2C" w:rsidRDefault="00CE2E2C" w:rsidP="00370012">
      <w:pPr>
        <w:widowControl/>
        <w:numPr>
          <w:ilvl w:val="0"/>
          <w:numId w:val="7"/>
        </w:numPr>
        <w:tabs>
          <w:tab w:val="left" w:pos="426"/>
        </w:tabs>
        <w:suppressAutoHyphens w:val="0"/>
        <w:autoSpaceDE w:val="0"/>
        <w:spacing w:line="276" w:lineRule="auto"/>
        <w:ind w:left="426"/>
        <w:textAlignment w:val="auto"/>
        <w:rPr>
          <w:rStyle w:val="tabulatory"/>
          <w:rFonts w:ascii="Arial" w:hAnsi="Arial" w:cs="Arial"/>
          <w:color w:val="auto"/>
          <w:sz w:val="22"/>
          <w:szCs w:val="22"/>
        </w:rPr>
      </w:pPr>
      <w:r w:rsidRPr="00DC7D3E">
        <w:rPr>
          <w:rStyle w:val="tabulatory"/>
          <w:rFonts w:ascii="Arial" w:hAnsi="Arial" w:cs="Arial"/>
          <w:color w:val="auto"/>
          <w:sz w:val="22"/>
          <w:szCs w:val="22"/>
        </w:rPr>
        <w:t>W przypadku nieobecności we wskazanym w harmonogramie dniu Przyjmujący zamówienie obowiązany jest wskazać inny termin, w którym udzieli świadczeń</w:t>
      </w:r>
      <w:r w:rsidR="006B49DA">
        <w:rPr>
          <w:rStyle w:val="tabulatory"/>
          <w:rFonts w:ascii="Arial" w:hAnsi="Arial" w:cs="Arial"/>
          <w:color w:val="auto"/>
          <w:sz w:val="22"/>
          <w:szCs w:val="22"/>
        </w:rPr>
        <w:t>.</w:t>
      </w:r>
    </w:p>
    <w:p w14:paraId="1D817CAE" w14:textId="7072B61E" w:rsidR="00EF710F" w:rsidRPr="00DC7D3E" w:rsidRDefault="00EF710F" w:rsidP="00370012">
      <w:pPr>
        <w:widowControl/>
        <w:numPr>
          <w:ilvl w:val="0"/>
          <w:numId w:val="7"/>
        </w:numPr>
        <w:tabs>
          <w:tab w:val="left" w:pos="426"/>
        </w:tabs>
        <w:suppressAutoHyphens w:val="0"/>
        <w:autoSpaceDE w:val="0"/>
        <w:spacing w:line="276" w:lineRule="auto"/>
        <w:ind w:left="426"/>
        <w:textAlignment w:val="auto"/>
        <w:rPr>
          <w:rStyle w:val="tabulatory"/>
          <w:rFonts w:ascii="Arial" w:hAnsi="Arial" w:cs="Arial"/>
          <w:color w:val="auto"/>
          <w:sz w:val="22"/>
          <w:szCs w:val="22"/>
        </w:rPr>
      </w:pPr>
      <w:r>
        <w:rPr>
          <w:rStyle w:val="tabulatory"/>
          <w:rFonts w:ascii="Arial" w:hAnsi="Arial" w:cs="Arial"/>
          <w:color w:val="auto"/>
          <w:sz w:val="22"/>
          <w:szCs w:val="22"/>
        </w:rPr>
        <w:t>Zmiana harmonogramu nie stanowi zmiany umowy.</w:t>
      </w:r>
    </w:p>
    <w:p w14:paraId="6E61DA2E" w14:textId="759B2872" w:rsidR="00AB499A" w:rsidRPr="00D72DCB" w:rsidRDefault="00CE2E2C" w:rsidP="00370012">
      <w:pPr>
        <w:widowControl/>
        <w:numPr>
          <w:ilvl w:val="0"/>
          <w:numId w:val="7"/>
        </w:numPr>
        <w:tabs>
          <w:tab w:val="left" w:pos="426"/>
        </w:tabs>
        <w:suppressAutoHyphens w:val="0"/>
        <w:autoSpaceDE w:val="0"/>
        <w:spacing w:line="276" w:lineRule="auto"/>
        <w:ind w:left="426"/>
        <w:textAlignment w:val="auto"/>
        <w:rPr>
          <w:rFonts w:ascii="Arial" w:hAnsi="Arial" w:cs="Arial"/>
          <w:bCs/>
          <w:color w:val="auto"/>
          <w:sz w:val="22"/>
          <w:szCs w:val="22"/>
        </w:rPr>
      </w:pPr>
      <w:r w:rsidRPr="00DC7D3E">
        <w:rPr>
          <w:rStyle w:val="tabulatory"/>
          <w:rFonts w:ascii="Arial" w:hAnsi="Arial" w:cs="Arial"/>
          <w:color w:val="auto"/>
          <w:sz w:val="22"/>
          <w:szCs w:val="22"/>
        </w:rPr>
        <w:t xml:space="preserve">Informacja o </w:t>
      </w:r>
      <w:r w:rsidRPr="00DC7D3E">
        <w:rPr>
          <w:rFonts w:ascii="Arial" w:hAnsi="Arial" w:cs="Arial"/>
          <w:color w:val="auto"/>
          <w:sz w:val="22"/>
          <w:szCs w:val="22"/>
        </w:rPr>
        <w:t xml:space="preserve">dniach i godzinach udzielania świadczeń zdrowotnych będzie wywieszona na tablicy informacyjnej w siedzibie jednostki i/lub komórki organizacyjnej, o której mowa </w:t>
      </w:r>
      <w:r w:rsidRPr="00D72DCB">
        <w:rPr>
          <w:rFonts w:ascii="Arial" w:hAnsi="Arial" w:cs="Arial"/>
          <w:color w:val="auto"/>
          <w:sz w:val="22"/>
          <w:szCs w:val="22"/>
        </w:rPr>
        <w:t>w ust. 1, na stronach interne</w:t>
      </w:r>
      <w:r w:rsidR="00E73419" w:rsidRPr="00D72DCB">
        <w:rPr>
          <w:rFonts w:ascii="Arial" w:hAnsi="Arial" w:cs="Arial"/>
          <w:color w:val="auto"/>
          <w:sz w:val="22"/>
          <w:szCs w:val="22"/>
        </w:rPr>
        <w:t>towych Udzielającego zamówienia</w:t>
      </w:r>
      <w:r w:rsidRPr="00D72DCB">
        <w:rPr>
          <w:rFonts w:ascii="Arial" w:hAnsi="Arial" w:cs="Arial"/>
          <w:color w:val="auto"/>
          <w:sz w:val="22"/>
          <w:szCs w:val="22"/>
        </w:rPr>
        <w:t xml:space="preserve"> oraz podana do Narodowego Funduszu Zdrowia. W informacji tej mogą być podane dane Przyjmującego zamówienie.</w:t>
      </w:r>
    </w:p>
    <w:p w14:paraId="60124682" w14:textId="77777777" w:rsidR="00CE2E2C" w:rsidRPr="00D72DCB" w:rsidRDefault="00CE2E2C" w:rsidP="00450DFF">
      <w:pPr>
        <w:autoSpaceDE w:val="0"/>
        <w:spacing w:line="276" w:lineRule="auto"/>
        <w:rPr>
          <w:rFonts w:ascii="Arial" w:hAnsi="Arial" w:cs="Arial"/>
          <w:b/>
          <w:bCs/>
          <w:color w:val="auto"/>
          <w:sz w:val="22"/>
          <w:szCs w:val="22"/>
        </w:rPr>
      </w:pPr>
    </w:p>
    <w:p w14:paraId="3827C0AB" w14:textId="77777777" w:rsidR="00CE2E2C" w:rsidRPr="00D72DCB" w:rsidRDefault="00CE2E2C" w:rsidP="00450DFF">
      <w:pPr>
        <w:autoSpaceDE w:val="0"/>
        <w:spacing w:line="276" w:lineRule="auto"/>
        <w:jc w:val="center"/>
        <w:rPr>
          <w:rFonts w:ascii="Arial" w:hAnsi="Arial" w:cs="Arial"/>
          <w:color w:val="auto"/>
          <w:sz w:val="22"/>
          <w:szCs w:val="22"/>
        </w:rPr>
      </w:pPr>
      <w:r w:rsidRPr="00D72DCB">
        <w:rPr>
          <w:rFonts w:ascii="Arial" w:hAnsi="Arial" w:cs="Arial"/>
          <w:b/>
          <w:bCs/>
          <w:color w:val="auto"/>
          <w:sz w:val="22"/>
          <w:szCs w:val="22"/>
        </w:rPr>
        <w:t>§ 5</w:t>
      </w:r>
    </w:p>
    <w:p w14:paraId="681738FC" w14:textId="2C02CA58" w:rsidR="00E04B76" w:rsidRPr="00D72DCB" w:rsidRDefault="00CE2E2C" w:rsidP="00370012">
      <w:pPr>
        <w:numPr>
          <w:ilvl w:val="3"/>
          <w:numId w:val="4"/>
        </w:numPr>
        <w:autoSpaceDE w:val="0"/>
        <w:spacing w:line="276" w:lineRule="auto"/>
        <w:ind w:left="567" w:hanging="425"/>
        <w:rPr>
          <w:rFonts w:ascii="Arial" w:hAnsi="Arial" w:cs="Arial"/>
          <w:color w:val="auto"/>
          <w:sz w:val="22"/>
          <w:szCs w:val="22"/>
        </w:rPr>
      </w:pPr>
      <w:r w:rsidRPr="00D72DCB">
        <w:rPr>
          <w:rFonts w:ascii="Arial" w:hAnsi="Arial" w:cs="Arial"/>
          <w:color w:val="auto"/>
          <w:sz w:val="22"/>
          <w:szCs w:val="22"/>
        </w:rPr>
        <w:t>Przyjmujący zamówienie może korzystać z wyrobów medycznych i produktów leczniczych Udzielającego zamówienia w zakresie niezbędnym do udzielania świadczeń zdrowotnych określonych w niniejszej umowie.</w:t>
      </w:r>
    </w:p>
    <w:p w14:paraId="5DF205B8" w14:textId="77777777" w:rsidR="00E04B76" w:rsidRPr="00D72DCB" w:rsidRDefault="00E04B76" w:rsidP="00370012">
      <w:pPr>
        <w:numPr>
          <w:ilvl w:val="3"/>
          <w:numId w:val="4"/>
        </w:numPr>
        <w:autoSpaceDE w:val="0"/>
        <w:spacing w:line="276" w:lineRule="auto"/>
        <w:ind w:left="567" w:hanging="425"/>
        <w:rPr>
          <w:rFonts w:ascii="Arial" w:hAnsi="Arial" w:cs="Arial"/>
          <w:color w:val="auto"/>
          <w:sz w:val="22"/>
          <w:szCs w:val="22"/>
        </w:rPr>
      </w:pPr>
      <w:r w:rsidRPr="00D72DCB">
        <w:rPr>
          <w:rFonts w:ascii="Arial" w:hAnsi="Arial" w:cs="Arial"/>
          <w:color w:val="auto"/>
          <w:sz w:val="22"/>
          <w:szCs w:val="22"/>
        </w:rPr>
        <w:t>Udzielający zamówienia zobowiązuje się do nieodpłatnego dostarczenia Przyjmującemu zamówienie obowiązujących druków sprawozdawczo-rozliczeniowych</w:t>
      </w:r>
      <w:r w:rsidR="00EF7DF4" w:rsidRPr="00D72DCB">
        <w:rPr>
          <w:rFonts w:ascii="Arial" w:hAnsi="Arial" w:cs="Arial"/>
          <w:color w:val="auto"/>
          <w:sz w:val="22"/>
          <w:szCs w:val="22"/>
        </w:rPr>
        <w:t xml:space="preserve"> i </w:t>
      </w:r>
      <w:r w:rsidRPr="00D72DCB">
        <w:rPr>
          <w:rFonts w:ascii="Arial" w:hAnsi="Arial" w:cs="Arial"/>
          <w:color w:val="auto"/>
          <w:sz w:val="22"/>
          <w:szCs w:val="22"/>
        </w:rPr>
        <w:t xml:space="preserve"> dokumentacji medycznej.</w:t>
      </w:r>
    </w:p>
    <w:p w14:paraId="28D24C72" w14:textId="77777777" w:rsidR="00E04B76" w:rsidRPr="00D72DCB" w:rsidRDefault="00E04B76" w:rsidP="00450DFF">
      <w:pPr>
        <w:autoSpaceDE w:val="0"/>
        <w:spacing w:line="276" w:lineRule="auto"/>
        <w:ind w:left="2880"/>
        <w:rPr>
          <w:rFonts w:ascii="Arial" w:hAnsi="Arial" w:cs="Arial"/>
          <w:b/>
          <w:bCs/>
          <w:color w:val="auto"/>
          <w:sz w:val="22"/>
          <w:szCs w:val="22"/>
        </w:rPr>
      </w:pPr>
    </w:p>
    <w:p w14:paraId="26CB7AC5" w14:textId="77777777" w:rsidR="00CE2E2C" w:rsidRPr="00D72DCB" w:rsidRDefault="00CE2E2C" w:rsidP="00450DFF">
      <w:pPr>
        <w:autoSpaceDE w:val="0"/>
        <w:spacing w:line="276" w:lineRule="auto"/>
        <w:jc w:val="center"/>
        <w:rPr>
          <w:rFonts w:ascii="Arial" w:hAnsi="Arial" w:cs="Arial"/>
          <w:color w:val="auto"/>
          <w:sz w:val="22"/>
          <w:szCs w:val="22"/>
        </w:rPr>
      </w:pPr>
      <w:r w:rsidRPr="00D72DCB">
        <w:rPr>
          <w:rFonts w:ascii="Arial" w:hAnsi="Arial" w:cs="Arial"/>
          <w:b/>
          <w:bCs/>
          <w:color w:val="auto"/>
          <w:sz w:val="22"/>
          <w:szCs w:val="22"/>
        </w:rPr>
        <w:t>§ 6</w:t>
      </w:r>
    </w:p>
    <w:p w14:paraId="4F0F4A50" w14:textId="77777777" w:rsidR="008600D8" w:rsidRPr="00394DC3" w:rsidRDefault="008600D8" w:rsidP="00370012">
      <w:pPr>
        <w:pStyle w:val="Akapitzlist"/>
        <w:numPr>
          <w:ilvl w:val="0"/>
          <w:numId w:val="19"/>
        </w:numPr>
        <w:autoSpaceDE w:val="0"/>
        <w:autoSpaceDN w:val="0"/>
        <w:adjustRightInd w:val="0"/>
        <w:spacing w:line="276" w:lineRule="auto"/>
        <w:rPr>
          <w:rFonts w:ascii="Arial" w:hAnsi="Arial" w:cs="Arial"/>
          <w:color w:val="000000" w:themeColor="text1"/>
          <w:sz w:val="22"/>
        </w:rPr>
      </w:pPr>
      <w:r w:rsidRPr="00394DC3">
        <w:rPr>
          <w:rFonts w:ascii="Arial" w:hAnsi="Arial" w:cs="Arial"/>
          <w:color w:val="000000" w:themeColor="text1"/>
          <w:sz w:val="22"/>
        </w:rPr>
        <w:t>Przyjmujący zamówienie zobowiązany jest do noszenia w widocznym miejscu identyfikatora dostarczonego przez Udzielającego zamówienia, w sposób umożliwiający odczytanie danych zamieszczonych na identyfikatorze.</w:t>
      </w:r>
    </w:p>
    <w:p w14:paraId="18A2B801" w14:textId="28FCC4F4" w:rsidR="008600D8" w:rsidRPr="00394DC3" w:rsidRDefault="008600D8" w:rsidP="00370012">
      <w:pPr>
        <w:pStyle w:val="Akapitzlist"/>
        <w:numPr>
          <w:ilvl w:val="0"/>
          <w:numId w:val="19"/>
        </w:numPr>
        <w:autoSpaceDE w:val="0"/>
        <w:autoSpaceDN w:val="0"/>
        <w:adjustRightInd w:val="0"/>
        <w:spacing w:line="276" w:lineRule="auto"/>
        <w:rPr>
          <w:rFonts w:ascii="Arial" w:hAnsi="Arial" w:cs="Arial"/>
          <w:color w:val="000000" w:themeColor="text1"/>
          <w:sz w:val="22"/>
        </w:rPr>
      </w:pPr>
      <w:r w:rsidRPr="00394DC3">
        <w:rPr>
          <w:rFonts w:ascii="Arial" w:hAnsi="Arial" w:cs="Arial"/>
          <w:color w:val="000000" w:themeColor="text1"/>
          <w:sz w:val="22"/>
        </w:rPr>
        <w:t>Przyjmujący zamówienie zobowiązuje się do udzielania świadczeń w odzieży ochronnej oraz obuwiu ochronnym, zgodnie z wymogami bezpieczeństwa i higieny pracy, które zabezpieczy we własnym zakresie i na własny koszt.</w:t>
      </w:r>
    </w:p>
    <w:p w14:paraId="3579C925" w14:textId="04A08DAF" w:rsidR="008600D8" w:rsidRPr="00394DC3" w:rsidRDefault="008600D8" w:rsidP="00370012">
      <w:pPr>
        <w:pStyle w:val="Akapitzlist"/>
        <w:numPr>
          <w:ilvl w:val="0"/>
          <w:numId w:val="19"/>
        </w:numPr>
        <w:autoSpaceDE w:val="0"/>
        <w:autoSpaceDN w:val="0"/>
        <w:adjustRightInd w:val="0"/>
        <w:spacing w:line="276" w:lineRule="auto"/>
        <w:rPr>
          <w:rFonts w:ascii="Arial" w:hAnsi="Arial" w:cs="Arial"/>
          <w:color w:val="000000" w:themeColor="text1"/>
          <w:sz w:val="22"/>
        </w:rPr>
      </w:pPr>
      <w:r w:rsidRPr="00394DC3">
        <w:rPr>
          <w:rFonts w:ascii="Arial" w:hAnsi="Arial" w:cs="Arial"/>
          <w:color w:val="000000" w:themeColor="text1"/>
          <w:sz w:val="22"/>
        </w:rPr>
        <w:t>Pranie odzieży, o której mowa w ust. 2 zapewnia na własny koszt Udzielający zamówienia, w pralni Udzielającego zamówienia przy ul. Szczęśliwickiej 36, na zasadach obowiązujących u Udzielającego zamówienia.</w:t>
      </w:r>
    </w:p>
    <w:p w14:paraId="776FDFF6" w14:textId="77777777" w:rsidR="00CE2E2C" w:rsidRPr="00D72DCB" w:rsidRDefault="00CE2E2C" w:rsidP="00450DFF">
      <w:pPr>
        <w:autoSpaceDE w:val="0"/>
        <w:spacing w:line="276" w:lineRule="auto"/>
        <w:rPr>
          <w:rFonts w:ascii="Arial" w:hAnsi="Arial" w:cs="Arial"/>
          <w:b/>
          <w:bCs/>
          <w:color w:val="auto"/>
          <w:sz w:val="22"/>
          <w:szCs w:val="22"/>
        </w:rPr>
      </w:pPr>
    </w:p>
    <w:p w14:paraId="19EFCF44" w14:textId="77777777" w:rsidR="00CE2E2C" w:rsidRPr="00D72DCB" w:rsidRDefault="00CE2E2C" w:rsidP="00450DFF">
      <w:pPr>
        <w:autoSpaceDE w:val="0"/>
        <w:spacing w:line="276" w:lineRule="auto"/>
        <w:jc w:val="center"/>
        <w:rPr>
          <w:rFonts w:ascii="Arial" w:hAnsi="Arial" w:cs="Arial"/>
          <w:color w:val="auto"/>
          <w:sz w:val="22"/>
          <w:szCs w:val="22"/>
        </w:rPr>
      </w:pPr>
      <w:r w:rsidRPr="00D72DCB">
        <w:rPr>
          <w:rFonts w:ascii="Arial" w:hAnsi="Arial" w:cs="Arial"/>
          <w:b/>
          <w:bCs/>
          <w:color w:val="auto"/>
          <w:sz w:val="22"/>
          <w:szCs w:val="22"/>
        </w:rPr>
        <w:t>§ 7</w:t>
      </w:r>
    </w:p>
    <w:p w14:paraId="315C1CC4" w14:textId="079702B8" w:rsidR="00CE2E2C" w:rsidRPr="00D72DCB" w:rsidRDefault="00CE2E2C" w:rsidP="00370012">
      <w:pPr>
        <w:widowControl/>
        <w:numPr>
          <w:ilvl w:val="0"/>
          <w:numId w:val="5"/>
        </w:numPr>
        <w:suppressAutoHyphens w:val="0"/>
        <w:autoSpaceDE w:val="0"/>
        <w:spacing w:line="276" w:lineRule="auto"/>
        <w:ind w:left="426"/>
        <w:textAlignment w:val="auto"/>
        <w:rPr>
          <w:rFonts w:ascii="Arial" w:hAnsi="Arial" w:cs="Arial"/>
          <w:color w:val="auto"/>
          <w:sz w:val="22"/>
          <w:szCs w:val="22"/>
        </w:rPr>
      </w:pPr>
      <w:r w:rsidRPr="00D72DCB">
        <w:rPr>
          <w:rFonts w:ascii="Arial" w:hAnsi="Arial" w:cs="Arial"/>
          <w:color w:val="auto"/>
          <w:sz w:val="22"/>
          <w:szCs w:val="22"/>
        </w:rPr>
        <w:t xml:space="preserve">Przyjmujący zamówienie nie może wykonywać świadczeń zdrowotnych przez osobę trzecią, z zastrzeżeniem ust. </w:t>
      </w:r>
      <w:r w:rsidR="00EB7961">
        <w:rPr>
          <w:rFonts w:ascii="Arial" w:hAnsi="Arial" w:cs="Arial"/>
          <w:color w:val="auto"/>
          <w:sz w:val="22"/>
          <w:szCs w:val="22"/>
        </w:rPr>
        <w:t>2</w:t>
      </w:r>
      <w:r w:rsidRPr="00D72DCB">
        <w:rPr>
          <w:rFonts w:ascii="Arial" w:hAnsi="Arial" w:cs="Arial"/>
          <w:color w:val="auto"/>
          <w:sz w:val="22"/>
          <w:szCs w:val="22"/>
        </w:rPr>
        <w:t>.</w:t>
      </w:r>
    </w:p>
    <w:p w14:paraId="35C84F9D" w14:textId="62D2DF57" w:rsidR="00CE2E2C" w:rsidRPr="00D72DCB" w:rsidRDefault="00CE2E2C" w:rsidP="00370012">
      <w:pPr>
        <w:widowControl/>
        <w:numPr>
          <w:ilvl w:val="0"/>
          <w:numId w:val="5"/>
        </w:numPr>
        <w:suppressAutoHyphens w:val="0"/>
        <w:autoSpaceDE w:val="0"/>
        <w:spacing w:line="276" w:lineRule="auto"/>
        <w:ind w:left="426"/>
        <w:textAlignment w:val="auto"/>
        <w:rPr>
          <w:rFonts w:ascii="Arial" w:hAnsi="Arial" w:cs="Arial"/>
          <w:color w:val="auto"/>
          <w:sz w:val="22"/>
          <w:szCs w:val="22"/>
        </w:rPr>
      </w:pPr>
      <w:r w:rsidRPr="00D72DCB">
        <w:rPr>
          <w:rFonts w:ascii="Arial" w:hAnsi="Arial" w:cs="Arial"/>
          <w:color w:val="auto"/>
          <w:sz w:val="22"/>
          <w:szCs w:val="22"/>
        </w:rPr>
        <w:t xml:space="preserve">W sytuacjach nadzwyczajnych, niezależnych od Przyjmującego zamówienie i których nie można było przewidzieć, może on, po uzyskaniu pisemnej zgody Udzielającego zamówienia, powierzyć wykonywanie świadczeń zdrowotnych innej osobie posiadającej kwalifikacje i uprawnienia, co najmniej odpowiadające kwalifikacjom i uprawnieniom </w:t>
      </w:r>
      <w:r w:rsidRPr="00D72DCB">
        <w:rPr>
          <w:rFonts w:ascii="Arial" w:hAnsi="Arial" w:cs="Arial"/>
          <w:color w:val="auto"/>
          <w:sz w:val="22"/>
          <w:szCs w:val="22"/>
        </w:rPr>
        <w:lastRenderedPageBreak/>
        <w:t xml:space="preserve">wymaganym od Przyjmującego zamówienie. Za wykazanie tych kwalifikacji odpowiada Przyjmujący zamówienie. </w:t>
      </w:r>
    </w:p>
    <w:p w14:paraId="60A30DA7" w14:textId="3068A1CD" w:rsidR="00CE2E2C" w:rsidRPr="00D72DCB" w:rsidRDefault="00CE2E2C" w:rsidP="00370012">
      <w:pPr>
        <w:widowControl/>
        <w:numPr>
          <w:ilvl w:val="0"/>
          <w:numId w:val="5"/>
        </w:numPr>
        <w:suppressAutoHyphens w:val="0"/>
        <w:autoSpaceDE w:val="0"/>
        <w:spacing w:line="276" w:lineRule="auto"/>
        <w:ind w:left="426"/>
        <w:textAlignment w:val="auto"/>
        <w:rPr>
          <w:rFonts w:ascii="Arial" w:hAnsi="Arial" w:cs="Arial"/>
          <w:color w:val="auto"/>
          <w:sz w:val="22"/>
          <w:szCs w:val="22"/>
        </w:rPr>
      </w:pPr>
      <w:r w:rsidRPr="00D72DCB">
        <w:rPr>
          <w:rFonts w:ascii="Arial" w:hAnsi="Arial" w:cs="Arial"/>
          <w:color w:val="auto"/>
          <w:sz w:val="22"/>
          <w:szCs w:val="22"/>
        </w:rPr>
        <w:t xml:space="preserve">Wszelkie koszty udzielania świadczeń zdrowotnych i innych czynności niezbędnych do wykonania niniejszej umowy przez inną osobę, o której mowa w ust. 3, ponosi Przyjmujący zamówienie. </w:t>
      </w:r>
    </w:p>
    <w:p w14:paraId="6A4FB4C7" w14:textId="39140B7E" w:rsidR="00CE2E2C" w:rsidRPr="00D72DCB" w:rsidRDefault="00CE2E2C" w:rsidP="00370012">
      <w:pPr>
        <w:widowControl/>
        <w:numPr>
          <w:ilvl w:val="0"/>
          <w:numId w:val="5"/>
        </w:numPr>
        <w:suppressAutoHyphens w:val="0"/>
        <w:autoSpaceDE w:val="0"/>
        <w:spacing w:line="276" w:lineRule="auto"/>
        <w:ind w:left="426"/>
        <w:textAlignment w:val="auto"/>
        <w:rPr>
          <w:rFonts w:ascii="Arial" w:hAnsi="Arial" w:cs="Arial"/>
          <w:color w:val="auto"/>
          <w:sz w:val="22"/>
          <w:szCs w:val="22"/>
        </w:rPr>
      </w:pPr>
      <w:r w:rsidRPr="00D72DCB">
        <w:rPr>
          <w:rFonts w:ascii="Arial" w:hAnsi="Arial" w:cs="Arial"/>
          <w:color w:val="auto"/>
          <w:sz w:val="22"/>
          <w:szCs w:val="22"/>
        </w:rPr>
        <w:t xml:space="preserve">Przyjmujący zamówienie ponosi pełną odpowiedzialność za udzielanie świadczeń </w:t>
      </w:r>
      <w:r w:rsidRPr="00D72DCB">
        <w:rPr>
          <w:rFonts w:ascii="Arial" w:hAnsi="Arial" w:cs="Arial"/>
          <w:color w:val="auto"/>
          <w:sz w:val="22"/>
          <w:szCs w:val="22"/>
        </w:rPr>
        <w:br/>
        <w:t xml:space="preserve">zdrowotnych i innych czynności niezbędnych do wykonania niniejszej umowy przez inną </w:t>
      </w:r>
      <w:r w:rsidRPr="00D72DCB">
        <w:rPr>
          <w:rFonts w:ascii="Arial" w:hAnsi="Arial" w:cs="Arial"/>
          <w:color w:val="auto"/>
          <w:sz w:val="22"/>
          <w:szCs w:val="22"/>
        </w:rPr>
        <w:br/>
        <w:t xml:space="preserve">osobę, o którym mowa w ust. 3, jak też ponosi odpowiedzialność za wszelkie szkody spowodowane przez tę osobę. </w:t>
      </w:r>
    </w:p>
    <w:p w14:paraId="0ED732D4" w14:textId="77777777" w:rsidR="00CE2E2C" w:rsidRPr="00D72DCB" w:rsidRDefault="00CE2E2C" w:rsidP="00370012">
      <w:pPr>
        <w:widowControl/>
        <w:numPr>
          <w:ilvl w:val="0"/>
          <w:numId w:val="5"/>
        </w:numPr>
        <w:suppressAutoHyphens w:val="0"/>
        <w:autoSpaceDE w:val="0"/>
        <w:spacing w:line="276" w:lineRule="auto"/>
        <w:ind w:left="426"/>
        <w:textAlignment w:val="auto"/>
        <w:rPr>
          <w:rFonts w:ascii="Arial" w:hAnsi="Arial" w:cs="Arial"/>
          <w:color w:val="auto"/>
          <w:sz w:val="22"/>
          <w:szCs w:val="22"/>
        </w:rPr>
      </w:pPr>
      <w:r w:rsidRPr="00D72DCB">
        <w:rPr>
          <w:rFonts w:ascii="Arial" w:hAnsi="Arial" w:cs="Arial"/>
          <w:color w:val="auto"/>
          <w:sz w:val="22"/>
          <w:szCs w:val="22"/>
        </w:rPr>
        <w:t xml:space="preserve">Przyjmujący zamówienie obowiązany jest niezwłocznie powiadomić Udzielającego </w:t>
      </w:r>
      <w:r w:rsidRPr="00D72DCB">
        <w:rPr>
          <w:rFonts w:ascii="Arial" w:hAnsi="Arial" w:cs="Arial"/>
          <w:color w:val="auto"/>
          <w:sz w:val="22"/>
          <w:szCs w:val="22"/>
        </w:rPr>
        <w:br/>
        <w:t xml:space="preserve">zamówienie o wszelkich przeszkodach uniemożliwiających mu wykonanie umowy. </w:t>
      </w:r>
    </w:p>
    <w:p w14:paraId="70C59E25" w14:textId="77777777" w:rsidR="00F10009" w:rsidRPr="00D72DCB" w:rsidRDefault="00F10009" w:rsidP="00450DFF">
      <w:pPr>
        <w:widowControl/>
        <w:suppressAutoHyphens w:val="0"/>
        <w:autoSpaceDE w:val="0"/>
        <w:spacing w:line="276" w:lineRule="auto"/>
        <w:ind w:left="66"/>
        <w:textAlignment w:val="auto"/>
        <w:rPr>
          <w:rFonts w:ascii="Arial" w:hAnsi="Arial" w:cs="Arial"/>
          <w:b/>
          <w:bCs/>
          <w:color w:val="auto"/>
          <w:sz w:val="22"/>
          <w:szCs w:val="22"/>
        </w:rPr>
      </w:pPr>
    </w:p>
    <w:p w14:paraId="6850D4F2" w14:textId="77777777" w:rsidR="00CE2E2C" w:rsidRPr="00D72DCB" w:rsidRDefault="00CE2E2C" w:rsidP="00450DFF">
      <w:pPr>
        <w:widowControl/>
        <w:suppressAutoHyphens w:val="0"/>
        <w:autoSpaceDE w:val="0"/>
        <w:spacing w:line="276" w:lineRule="auto"/>
        <w:ind w:left="66"/>
        <w:jc w:val="center"/>
        <w:textAlignment w:val="auto"/>
        <w:rPr>
          <w:rFonts w:ascii="Arial" w:hAnsi="Arial" w:cs="Arial"/>
          <w:color w:val="auto"/>
          <w:sz w:val="22"/>
          <w:szCs w:val="22"/>
        </w:rPr>
      </w:pPr>
      <w:r w:rsidRPr="00D72DCB">
        <w:rPr>
          <w:rFonts w:ascii="Arial" w:hAnsi="Arial" w:cs="Arial"/>
          <w:b/>
          <w:bCs/>
          <w:color w:val="auto"/>
          <w:sz w:val="22"/>
          <w:szCs w:val="22"/>
        </w:rPr>
        <w:t>§ 8</w:t>
      </w:r>
    </w:p>
    <w:p w14:paraId="00062A26" w14:textId="3C0BAAB6" w:rsidR="00CE2E2C" w:rsidRPr="00D72DCB" w:rsidRDefault="00CE2E2C" w:rsidP="00450DFF">
      <w:pPr>
        <w:pStyle w:val="Tekstpodstawowy31"/>
        <w:spacing w:after="0" w:line="276" w:lineRule="auto"/>
        <w:rPr>
          <w:rFonts w:ascii="Arial" w:hAnsi="Arial" w:cs="Arial"/>
          <w:b/>
          <w:bCs/>
          <w:color w:val="auto"/>
          <w:sz w:val="22"/>
          <w:szCs w:val="22"/>
        </w:rPr>
      </w:pPr>
      <w:r w:rsidRPr="00D72DCB">
        <w:rPr>
          <w:rFonts w:ascii="Arial" w:hAnsi="Arial" w:cs="Arial"/>
          <w:color w:val="auto"/>
          <w:sz w:val="22"/>
          <w:szCs w:val="22"/>
        </w:rPr>
        <w:t xml:space="preserve">Umowa </w:t>
      </w:r>
      <w:r w:rsidR="003169EA" w:rsidRPr="00D72DCB">
        <w:rPr>
          <w:rFonts w:ascii="Arial" w:hAnsi="Arial" w:cs="Arial"/>
          <w:color w:val="auto"/>
          <w:sz w:val="22"/>
          <w:szCs w:val="22"/>
        </w:rPr>
        <w:t>obowiązuje</w:t>
      </w:r>
      <w:r w:rsidRPr="00D72DCB">
        <w:rPr>
          <w:rFonts w:ascii="Arial" w:hAnsi="Arial" w:cs="Arial"/>
          <w:color w:val="auto"/>
          <w:sz w:val="22"/>
          <w:szCs w:val="22"/>
        </w:rPr>
        <w:t xml:space="preserve"> </w:t>
      </w:r>
      <w:r w:rsidRPr="00D72DCB">
        <w:rPr>
          <w:rFonts w:ascii="Arial" w:hAnsi="Arial" w:cs="Arial"/>
          <w:b/>
          <w:bCs/>
          <w:color w:val="auto"/>
          <w:sz w:val="22"/>
          <w:szCs w:val="22"/>
        </w:rPr>
        <w:t xml:space="preserve">od dnia </w:t>
      </w:r>
      <w:r w:rsidR="009808D1">
        <w:rPr>
          <w:rFonts w:ascii="Arial" w:hAnsi="Arial" w:cs="Arial"/>
          <w:b/>
          <w:bCs/>
          <w:color w:val="auto"/>
          <w:sz w:val="22"/>
          <w:szCs w:val="22"/>
        </w:rPr>
        <w:t>…</w:t>
      </w:r>
      <w:r w:rsidR="008170B2">
        <w:rPr>
          <w:rFonts w:ascii="Arial" w:hAnsi="Arial" w:cs="Arial"/>
          <w:b/>
          <w:bCs/>
          <w:color w:val="auto"/>
          <w:sz w:val="22"/>
          <w:szCs w:val="22"/>
        </w:rPr>
        <w:t>…</w:t>
      </w:r>
      <w:r w:rsidR="00DE081C">
        <w:rPr>
          <w:rFonts w:ascii="Arial" w:hAnsi="Arial" w:cs="Arial"/>
          <w:b/>
          <w:bCs/>
          <w:color w:val="auto"/>
          <w:sz w:val="22"/>
          <w:szCs w:val="22"/>
        </w:rPr>
        <w:t>.</w:t>
      </w:r>
      <w:r w:rsidR="009808D1">
        <w:rPr>
          <w:rFonts w:ascii="Arial" w:hAnsi="Arial" w:cs="Arial"/>
          <w:b/>
          <w:bCs/>
          <w:color w:val="auto"/>
          <w:sz w:val="22"/>
          <w:szCs w:val="22"/>
        </w:rPr>
        <w:t>202</w:t>
      </w:r>
      <w:r w:rsidR="0067159F">
        <w:rPr>
          <w:rFonts w:ascii="Arial" w:hAnsi="Arial" w:cs="Arial"/>
          <w:b/>
          <w:bCs/>
          <w:color w:val="auto"/>
          <w:sz w:val="22"/>
          <w:szCs w:val="22"/>
        </w:rPr>
        <w:t>..</w:t>
      </w:r>
      <w:r w:rsidR="009808D1">
        <w:rPr>
          <w:rFonts w:ascii="Arial" w:hAnsi="Arial" w:cs="Arial"/>
          <w:b/>
          <w:bCs/>
          <w:color w:val="auto"/>
          <w:sz w:val="22"/>
          <w:szCs w:val="22"/>
        </w:rPr>
        <w:t xml:space="preserve"> </w:t>
      </w:r>
      <w:r w:rsidR="00DE081C">
        <w:rPr>
          <w:rFonts w:ascii="Arial" w:hAnsi="Arial" w:cs="Arial"/>
          <w:b/>
          <w:bCs/>
          <w:color w:val="auto"/>
          <w:sz w:val="22"/>
          <w:szCs w:val="22"/>
        </w:rPr>
        <w:t>r.</w:t>
      </w:r>
      <w:r w:rsidR="00A24AEB" w:rsidRPr="00D72DCB">
        <w:rPr>
          <w:rFonts w:ascii="Arial" w:hAnsi="Arial" w:cs="Arial"/>
          <w:b/>
          <w:bCs/>
          <w:color w:val="auto"/>
          <w:sz w:val="22"/>
          <w:szCs w:val="22"/>
        </w:rPr>
        <w:t xml:space="preserve"> </w:t>
      </w:r>
      <w:r w:rsidRPr="00D72DCB">
        <w:rPr>
          <w:rFonts w:ascii="Arial" w:hAnsi="Arial" w:cs="Arial"/>
          <w:b/>
          <w:bCs/>
          <w:color w:val="auto"/>
          <w:sz w:val="22"/>
          <w:szCs w:val="22"/>
        </w:rPr>
        <w:t xml:space="preserve">do dnia </w:t>
      </w:r>
      <w:r w:rsidR="009808D1">
        <w:rPr>
          <w:rFonts w:ascii="Arial" w:hAnsi="Arial" w:cs="Arial"/>
          <w:b/>
          <w:bCs/>
          <w:color w:val="auto"/>
          <w:sz w:val="22"/>
          <w:szCs w:val="22"/>
        </w:rPr>
        <w:t>…</w:t>
      </w:r>
      <w:r w:rsidR="008170B2">
        <w:rPr>
          <w:rFonts w:ascii="Arial" w:hAnsi="Arial" w:cs="Arial"/>
          <w:b/>
          <w:bCs/>
          <w:color w:val="auto"/>
          <w:sz w:val="22"/>
          <w:szCs w:val="22"/>
        </w:rPr>
        <w:t>..</w:t>
      </w:r>
      <w:r w:rsidR="00DE081C">
        <w:rPr>
          <w:rFonts w:ascii="Arial" w:hAnsi="Arial" w:cs="Arial"/>
          <w:b/>
          <w:bCs/>
          <w:color w:val="auto"/>
          <w:sz w:val="22"/>
          <w:szCs w:val="22"/>
        </w:rPr>
        <w:t>.</w:t>
      </w:r>
      <w:r w:rsidR="009808D1">
        <w:rPr>
          <w:rFonts w:ascii="Arial" w:hAnsi="Arial" w:cs="Arial"/>
          <w:b/>
          <w:bCs/>
          <w:color w:val="auto"/>
          <w:sz w:val="22"/>
          <w:szCs w:val="22"/>
        </w:rPr>
        <w:t>202…</w:t>
      </w:r>
      <w:r w:rsidR="008170B2">
        <w:rPr>
          <w:rFonts w:ascii="Arial" w:hAnsi="Arial" w:cs="Arial"/>
          <w:b/>
          <w:bCs/>
          <w:color w:val="auto"/>
          <w:sz w:val="22"/>
          <w:szCs w:val="22"/>
        </w:rPr>
        <w:t>.</w:t>
      </w:r>
      <w:r w:rsidR="009808D1">
        <w:rPr>
          <w:rFonts w:ascii="Arial" w:hAnsi="Arial" w:cs="Arial"/>
          <w:b/>
          <w:bCs/>
          <w:color w:val="auto"/>
          <w:sz w:val="22"/>
          <w:szCs w:val="22"/>
        </w:rPr>
        <w:t xml:space="preserve"> </w:t>
      </w:r>
      <w:r w:rsidRPr="00D72DCB">
        <w:rPr>
          <w:rFonts w:ascii="Arial" w:hAnsi="Arial" w:cs="Arial"/>
          <w:b/>
          <w:bCs/>
          <w:color w:val="auto"/>
          <w:sz w:val="22"/>
          <w:szCs w:val="22"/>
        </w:rPr>
        <w:t>r</w:t>
      </w:r>
      <w:r w:rsidRPr="00D72DCB">
        <w:rPr>
          <w:rFonts w:ascii="Arial" w:hAnsi="Arial" w:cs="Arial"/>
          <w:color w:val="auto"/>
          <w:sz w:val="22"/>
          <w:szCs w:val="22"/>
        </w:rPr>
        <w:t>.</w:t>
      </w:r>
    </w:p>
    <w:p w14:paraId="078BAC4E" w14:textId="77777777" w:rsidR="00F10009" w:rsidRPr="00D72DCB" w:rsidRDefault="00F10009" w:rsidP="00450DFF">
      <w:pPr>
        <w:autoSpaceDE w:val="0"/>
        <w:spacing w:line="276" w:lineRule="auto"/>
        <w:rPr>
          <w:rFonts w:ascii="Arial" w:hAnsi="Arial" w:cs="Arial"/>
          <w:b/>
          <w:bCs/>
          <w:color w:val="auto"/>
          <w:sz w:val="22"/>
          <w:szCs w:val="22"/>
        </w:rPr>
      </w:pPr>
    </w:p>
    <w:p w14:paraId="145DDE2B" w14:textId="77777777" w:rsidR="00CE2E2C" w:rsidRPr="00D72DCB" w:rsidRDefault="00CE2E2C" w:rsidP="00450DFF">
      <w:pPr>
        <w:autoSpaceDE w:val="0"/>
        <w:spacing w:line="276" w:lineRule="auto"/>
        <w:jc w:val="center"/>
        <w:rPr>
          <w:rFonts w:ascii="Arial" w:hAnsi="Arial" w:cs="Arial"/>
          <w:color w:val="auto"/>
          <w:sz w:val="22"/>
          <w:szCs w:val="22"/>
        </w:rPr>
      </w:pPr>
      <w:r w:rsidRPr="00D72DCB">
        <w:rPr>
          <w:rFonts w:ascii="Arial" w:hAnsi="Arial" w:cs="Arial"/>
          <w:b/>
          <w:bCs/>
          <w:color w:val="auto"/>
          <w:sz w:val="22"/>
          <w:szCs w:val="22"/>
        </w:rPr>
        <w:t>§ 9</w:t>
      </w:r>
    </w:p>
    <w:p w14:paraId="7020D0BC" w14:textId="17318B73" w:rsidR="00CE2E2C" w:rsidRPr="00D72DCB" w:rsidRDefault="00CE2E2C" w:rsidP="00370012">
      <w:pPr>
        <w:widowControl/>
        <w:numPr>
          <w:ilvl w:val="0"/>
          <w:numId w:val="3"/>
        </w:numPr>
        <w:suppressAutoHyphens w:val="0"/>
        <w:autoSpaceDE w:val="0"/>
        <w:spacing w:line="276" w:lineRule="auto"/>
        <w:ind w:left="426"/>
        <w:textAlignment w:val="auto"/>
        <w:rPr>
          <w:rFonts w:ascii="Arial" w:hAnsi="Arial" w:cs="Arial"/>
          <w:color w:val="auto"/>
          <w:sz w:val="22"/>
          <w:szCs w:val="22"/>
        </w:rPr>
      </w:pPr>
      <w:r w:rsidRPr="00D72DCB">
        <w:rPr>
          <w:rFonts w:ascii="Arial" w:hAnsi="Arial" w:cs="Arial"/>
          <w:color w:val="auto"/>
          <w:sz w:val="22"/>
          <w:szCs w:val="22"/>
        </w:rPr>
        <w:t>Udzielający zamówienia może w każdym czasie przeprowadzić kontrolę realizacji świadczeń zdrowotnych i innych czynności niezbędnych do wykonania niniejszej umowy przez Przyjmującego zamówienie, a Przyjmujący zamówienie przyjmuje obowiązek poddania się tej kontroli.</w:t>
      </w:r>
    </w:p>
    <w:p w14:paraId="35F49E06" w14:textId="28EDA913" w:rsidR="00CE2E2C" w:rsidRPr="00D72DCB" w:rsidRDefault="00CE2E2C" w:rsidP="00370012">
      <w:pPr>
        <w:widowControl/>
        <w:numPr>
          <w:ilvl w:val="0"/>
          <w:numId w:val="3"/>
        </w:numPr>
        <w:suppressAutoHyphens w:val="0"/>
        <w:autoSpaceDE w:val="0"/>
        <w:spacing w:line="276" w:lineRule="auto"/>
        <w:ind w:left="426"/>
        <w:textAlignment w:val="auto"/>
        <w:rPr>
          <w:rFonts w:ascii="Arial" w:hAnsi="Arial" w:cs="Arial"/>
          <w:color w:val="auto"/>
          <w:sz w:val="22"/>
          <w:szCs w:val="22"/>
        </w:rPr>
      </w:pPr>
      <w:r w:rsidRPr="00D72DCB">
        <w:rPr>
          <w:rFonts w:ascii="Arial" w:hAnsi="Arial" w:cs="Arial"/>
          <w:color w:val="auto"/>
          <w:sz w:val="22"/>
          <w:szCs w:val="22"/>
        </w:rPr>
        <w:t>Przyjmujący zamówienie wyraża zgodę na przeprowadzenie kontroli udzielania świadczeń zdrowotnych i innych czynności niezbędnych do wykonania niniejszej umowy przez Narodowy Fundusz Zdrowia, na zasadach określonych w przepisach o świadczeniach opieki zdrowotnej finansowanych ze środków publicznych, w zakresie wynikającym z umowy zawartej pomiędzy Udzielającym zamówienia a Narodowym Funduszem Zdrowia.</w:t>
      </w:r>
    </w:p>
    <w:p w14:paraId="045F18D6" w14:textId="77777777" w:rsidR="00016656" w:rsidRPr="00D72DCB" w:rsidRDefault="00016656" w:rsidP="00450DFF">
      <w:pPr>
        <w:spacing w:line="276" w:lineRule="auto"/>
        <w:rPr>
          <w:rFonts w:ascii="Arial" w:hAnsi="Arial" w:cs="Arial"/>
          <w:b/>
          <w:color w:val="auto"/>
          <w:sz w:val="22"/>
          <w:szCs w:val="22"/>
        </w:rPr>
      </w:pPr>
    </w:p>
    <w:p w14:paraId="4F487640" w14:textId="77777777" w:rsidR="00016656" w:rsidRPr="00D72DCB" w:rsidRDefault="00016656" w:rsidP="00450DFF">
      <w:pPr>
        <w:spacing w:line="276" w:lineRule="auto"/>
        <w:ind w:left="142"/>
        <w:jc w:val="center"/>
        <w:rPr>
          <w:rFonts w:ascii="Arial" w:hAnsi="Arial" w:cs="Arial"/>
          <w:color w:val="auto"/>
          <w:sz w:val="22"/>
          <w:szCs w:val="22"/>
        </w:rPr>
      </w:pPr>
      <w:r w:rsidRPr="00D72DCB">
        <w:rPr>
          <w:rFonts w:ascii="Arial" w:hAnsi="Arial" w:cs="Arial"/>
          <w:b/>
          <w:color w:val="auto"/>
          <w:sz w:val="22"/>
          <w:szCs w:val="22"/>
        </w:rPr>
        <w:t>§ 10</w:t>
      </w:r>
    </w:p>
    <w:p w14:paraId="7778990C" w14:textId="7C8B39C1" w:rsidR="00604ADB" w:rsidRDefault="00604ADB" w:rsidP="00370012">
      <w:pPr>
        <w:widowControl/>
        <w:numPr>
          <w:ilvl w:val="0"/>
          <w:numId w:val="11"/>
        </w:numPr>
        <w:tabs>
          <w:tab w:val="left" w:pos="426"/>
        </w:tabs>
        <w:autoSpaceDE w:val="0"/>
        <w:spacing w:line="276" w:lineRule="auto"/>
        <w:textAlignment w:val="auto"/>
        <w:rPr>
          <w:rFonts w:ascii="Arial" w:hAnsi="Arial" w:cs="Arial"/>
          <w:color w:val="auto"/>
          <w:sz w:val="22"/>
        </w:rPr>
      </w:pPr>
      <w:r w:rsidRPr="00D72DCB">
        <w:rPr>
          <w:rFonts w:ascii="Arial" w:hAnsi="Arial" w:cs="Arial"/>
          <w:color w:val="auto"/>
          <w:sz w:val="22"/>
        </w:rPr>
        <w:t xml:space="preserve">Za </w:t>
      </w:r>
      <w:r w:rsidRPr="00D72DCB">
        <w:rPr>
          <w:rFonts w:ascii="Arial" w:hAnsi="Arial" w:cs="Arial"/>
          <w:color w:val="auto"/>
          <w:sz w:val="22"/>
          <w:szCs w:val="22"/>
        </w:rPr>
        <w:t>prawidłowe wykonanie świadczeń zdrowotnych i innych czynności niezbędnych do wykonania niniejszej umowy</w:t>
      </w:r>
      <w:r w:rsidRPr="00D72DCB">
        <w:rPr>
          <w:rFonts w:ascii="Arial" w:hAnsi="Arial" w:cs="Arial"/>
          <w:color w:val="auto"/>
          <w:sz w:val="22"/>
        </w:rPr>
        <w:t xml:space="preserve"> Udzielający zamówienia zapłaci Przyjmującemu zamówienie </w:t>
      </w:r>
      <w:r w:rsidRPr="00D72DCB">
        <w:rPr>
          <w:rFonts w:ascii="Arial" w:hAnsi="Arial" w:cs="Arial"/>
          <w:b/>
          <w:color w:val="auto"/>
          <w:sz w:val="22"/>
        </w:rPr>
        <w:t>wynagrodzenie liczone według stawki</w:t>
      </w:r>
      <w:r w:rsidRPr="00D72DCB">
        <w:rPr>
          <w:rFonts w:ascii="Arial" w:hAnsi="Arial" w:cs="Arial"/>
          <w:color w:val="auto"/>
          <w:sz w:val="22"/>
        </w:rPr>
        <w:t xml:space="preserve"> </w:t>
      </w:r>
      <w:r w:rsidR="00E66775">
        <w:rPr>
          <w:rFonts w:ascii="Arial" w:hAnsi="Arial" w:cs="Arial"/>
          <w:b/>
          <w:bCs/>
          <w:color w:val="auto"/>
          <w:sz w:val="22"/>
        </w:rPr>
        <w:t>……..</w:t>
      </w:r>
      <w:r w:rsidR="00DE081C">
        <w:rPr>
          <w:rFonts w:ascii="Arial" w:hAnsi="Arial" w:cs="Arial"/>
          <w:color w:val="auto"/>
          <w:sz w:val="22"/>
        </w:rPr>
        <w:t xml:space="preserve"> </w:t>
      </w:r>
      <w:r w:rsidRPr="00D72DCB">
        <w:rPr>
          <w:rFonts w:ascii="Arial" w:hAnsi="Arial" w:cs="Arial"/>
          <w:b/>
          <w:color w:val="auto"/>
          <w:sz w:val="22"/>
        </w:rPr>
        <w:t>złotych brutto  (słownie złotych:</w:t>
      </w:r>
      <w:r w:rsidR="00C45FB4">
        <w:rPr>
          <w:rFonts w:ascii="Arial" w:hAnsi="Arial" w:cs="Arial"/>
          <w:b/>
          <w:color w:val="auto"/>
          <w:sz w:val="22"/>
        </w:rPr>
        <w:t>………………..</w:t>
      </w:r>
      <w:r w:rsidR="00DE081C">
        <w:rPr>
          <w:rFonts w:ascii="Arial" w:hAnsi="Arial" w:cs="Arial"/>
          <w:b/>
          <w:color w:val="auto"/>
          <w:sz w:val="22"/>
        </w:rPr>
        <w:t xml:space="preserve">) </w:t>
      </w:r>
      <w:r w:rsidRPr="00D72DCB">
        <w:rPr>
          <w:rFonts w:ascii="Arial" w:hAnsi="Arial" w:cs="Arial"/>
          <w:b/>
          <w:color w:val="auto"/>
          <w:sz w:val="22"/>
        </w:rPr>
        <w:t xml:space="preserve">za każdą godzinę </w:t>
      </w:r>
      <w:r w:rsidRPr="008600D8">
        <w:rPr>
          <w:rFonts w:ascii="Arial" w:hAnsi="Arial" w:cs="Arial"/>
          <w:b/>
          <w:color w:val="auto"/>
          <w:sz w:val="22"/>
        </w:rPr>
        <w:t>udzielania</w:t>
      </w:r>
      <w:r w:rsidRPr="00D72DCB">
        <w:rPr>
          <w:rFonts w:ascii="Arial" w:hAnsi="Arial" w:cs="Arial"/>
          <w:b/>
          <w:color w:val="auto"/>
          <w:sz w:val="22"/>
        </w:rPr>
        <w:t xml:space="preserve"> świadczeń</w:t>
      </w:r>
      <w:r w:rsidRPr="00D72DCB">
        <w:rPr>
          <w:rFonts w:ascii="Arial" w:hAnsi="Arial" w:cs="Arial"/>
          <w:color w:val="auto"/>
          <w:sz w:val="22"/>
        </w:rPr>
        <w:t xml:space="preserve"> przez Przyjmującego zamówienie.</w:t>
      </w:r>
    </w:p>
    <w:p w14:paraId="2B39A621" w14:textId="27174AB4" w:rsidR="00F2762C" w:rsidRPr="00F2762C" w:rsidRDefault="001B34D1" w:rsidP="00F2762C">
      <w:pPr>
        <w:widowControl/>
        <w:numPr>
          <w:ilvl w:val="0"/>
          <w:numId w:val="11"/>
        </w:numPr>
        <w:tabs>
          <w:tab w:val="left" w:pos="426"/>
        </w:tabs>
        <w:autoSpaceDE w:val="0"/>
        <w:spacing w:line="276" w:lineRule="auto"/>
        <w:textAlignment w:val="auto"/>
        <w:rPr>
          <w:rFonts w:ascii="Arial" w:hAnsi="Arial" w:cs="Arial"/>
          <w:color w:val="auto"/>
          <w:sz w:val="22"/>
        </w:rPr>
      </w:pPr>
      <w:r>
        <w:rPr>
          <w:rFonts w:ascii="Arial" w:hAnsi="Arial" w:cs="Arial"/>
          <w:color w:val="auto"/>
          <w:sz w:val="22"/>
        </w:rPr>
        <w:t xml:space="preserve">Całkowite wynagrodzenie Przyjmujące zamówienie nie przekroczy kwoty </w:t>
      </w:r>
      <w:r w:rsidRPr="001B34D1">
        <w:rPr>
          <w:rFonts w:ascii="Arial" w:hAnsi="Arial" w:cs="Arial"/>
          <w:b/>
          <w:color w:val="auto"/>
          <w:sz w:val="22"/>
        </w:rPr>
        <w:t>brutto</w:t>
      </w:r>
      <w:r>
        <w:rPr>
          <w:rFonts w:ascii="Arial" w:hAnsi="Arial" w:cs="Arial"/>
          <w:b/>
          <w:color w:val="auto"/>
          <w:sz w:val="22"/>
        </w:rPr>
        <w:t>……zł (słownie brutto…</w:t>
      </w:r>
      <w:r w:rsidR="00C45FB4">
        <w:rPr>
          <w:rFonts w:ascii="Arial" w:hAnsi="Arial" w:cs="Arial"/>
          <w:b/>
          <w:color w:val="auto"/>
          <w:sz w:val="22"/>
        </w:rPr>
        <w:t>………………………</w:t>
      </w:r>
      <w:r>
        <w:rPr>
          <w:rFonts w:ascii="Arial" w:hAnsi="Arial" w:cs="Arial"/>
          <w:b/>
          <w:color w:val="auto"/>
          <w:sz w:val="22"/>
        </w:rPr>
        <w:t>).</w:t>
      </w:r>
    </w:p>
    <w:p w14:paraId="275FB293" w14:textId="5C81B7FA" w:rsidR="005E4311" w:rsidRDefault="005E4311" w:rsidP="00370012">
      <w:pPr>
        <w:widowControl/>
        <w:numPr>
          <w:ilvl w:val="0"/>
          <w:numId w:val="11"/>
        </w:numPr>
        <w:tabs>
          <w:tab w:val="left" w:pos="426"/>
        </w:tabs>
        <w:autoSpaceDE w:val="0"/>
        <w:spacing w:line="276" w:lineRule="auto"/>
        <w:textAlignment w:val="auto"/>
        <w:rPr>
          <w:rFonts w:ascii="Arial" w:hAnsi="Arial" w:cs="Arial"/>
          <w:color w:val="auto"/>
          <w:sz w:val="22"/>
        </w:rPr>
      </w:pPr>
      <w:r w:rsidRPr="00A4030C">
        <w:rPr>
          <w:rFonts w:ascii="Arial" w:hAnsi="Arial" w:cs="Arial"/>
          <w:color w:val="auto"/>
          <w:sz w:val="22"/>
        </w:rPr>
        <w:t>Ilość godzin, o których mowa w ust. 1, ni</w:t>
      </w:r>
      <w:r w:rsidR="00FE56C9">
        <w:rPr>
          <w:rFonts w:ascii="Arial" w:hAnsi="Arial" w:cs="Arial"/>
          <w:color w:val="auto"/>
          <w:sz w:val="22"/>
        </w:rPr>
        <w:t xml:space="preserve">e może co do zasady przekroczyć </w:t>
      </w:r>
      <w:r w:rsidR="00FE56C9" w:rsidRPr="0014224A">
        <w:rPr>
          <w:rFonts w:ascii="Arial" w:hAnsi="Arial" w:cs="Arial"/>
          <w:color w:val="auto"/>
          <w:sz w:val="22"/>
        </w:rPr>
        <w:t xml:space="preserve">160 </w:t>
      </w:r>
      <w:r w:rsidRPr="0014224A">
        <w:rPr>
          <w:rFonts w:ascii="Arial" w:hAnsi="Arial" w:cs="Arial"/>
          <w:color w:val="auto"/>
          <w:sz w:val="22"/>
        </w:rPr>
        <w:t>godzin</w:t>
      </w:r>
      <w:r w:rsidRPr="00A4030C">
        <w:rPr>
          <w:rFonts w:ascii="Arial" w:hAnsi="Arial" w:cs="Arial"/>
          <w:color w:val="auto"/>
          <w:sz w:val="22"/>
        </w:rPr>
        <w:t xml:space="preserve"> miesięcznie, z zastrzeżeniem, iż w uzasadnionych przypadkach istnieje możliwość zwiększenia tygodniowego wymiaru godzin za uprzednią zgodą Udzielającego zamówienia wyrażoną na piśmie.</w:t>
      </w:r>
    </w:p>
    <w:p w14:paraId="68945CC4" w14:textId="77777777" w:rsidR="00604ADB" w:rsidRPr="00D72DCB" w:rsidRDefault="00604ADB" w:rsidP="00370012">
      <w:pPr>
        <w:pStyle w:val="Tekstpodstawowy"/>
        <w:numPr>
          <w:ilvl w:val="0"/>
          <w:numId w:val="11"/>
        </w:numPr>
        <w:tabs>
          <w:tab w:val="left" w:pos="426"/>
        </w:tabs>
        <w:spacing w:after="0" w:line="276" w:lineRule="auto"/>
        <w:rPr>
          <w:rFonts w:ascii="Arial" w:hAnsi="Arial" w:cs="Arial"/>
          <w:color w:val="auto"/>
          <w:sz w:val="22"/>
          <w:szCs w:val="22"/>
        </w:rPr>
      </w:pPr>
      <w:r w:rsidRPr="00D72DCB">
        <w:rPr>
          <w:rFonts w:ascii="Arial" w:hAnsi="Arial" w:cs="Arial"/>
          <w:color w:val="auto"/>
          <w:sz w:val="22"/>
          <w:szCs w:val="22"/>
        </w:rPr>
        <w:t>Rozliczenia stron za wykonanie świadczeń będących przedmiotem niniejszej umowy dokonywane będą miesięcznie.</w:t>
      </w:r>
    </w:p>
    <w:p w14:paraId="1EB7AB57" w14:textId="77777777" w:rsidR="00604ADB" w:rsidRPr="00D72DCB" w:rsidRDefault="00604ADB" w:rsidP="00370012">
      <w:pPr>
        <w:pStyle w:val="Tekstpodstawowy"/>
        <w:numPr>
          <w:ilvl w:val="0"/>
          <w:numId w:val="11"/>
        </w:numPr>
        <w:tabs>
          <w:tab w:val="left" w:pos="426"/>
        </w:tabs>
        <w:spacing w:after="0" w:line="276" w:lineRule="auto"/>
        <w:rPr>
          <w:rFonts w:ascii="Arial" w:hAnsi="Arial" w:cs="Arial"/>
          <w:color w:val="auto"/>
          <w:sz w:val="22"/>
          <w:szCs w:val="22"/>
        </w:rPr>
      </w:pPr>
      <w:r w:rsidRPr="00D72DCB">
        <w:rPr>
          <w:rFonts w:ascii="Arial" w:hAnsi="Arial" w:cs="Arial"/>
          <w:color w:val="auto"/>
          <w:sz w:val="22"/>
          <w:szCs w:val="22"/>
        </w:rPr>
        <w:t>Kwota wynagrodzenia miesięcznego należnego Przyjmującemu zamówienie za wykonane świadczenia zdrowotne stanowi iloczyn faktycznie przepracowanych godzin i stawki określonej w ust. 1.</w:t>
      </w:r>
    </w:p>
    <w:p w14:paraId="0734DDCF" w14:textId="4AA70106" w:rsidR="00604ADB" w:rsidRPr="00D72DCB" w:rsidRDefault="00604ADB" w:rsidP="00370012">
      <w:pPr>
        <w:pStyle w:val="Tekstpodstawowy"/>
        <w:numPr>
          <w:ilvl w:val="0"/>
          <w:numId w:val="11"/>
        </w:numPr>
        <w:tabs>
          <w:tab w:val="left" w:pos="426"/>
        </w:tabs>
        <w:spacing w:after="0" w:line="276" w:lineRule="auto"/>
        <w:rPr>
          <w:rFonts w:ascii="Arial" w:hAnsi="Arial" w:cs="Arial"/>
          <w:color w:val="auto"/>
          <w:sz w:val="22"/>
          <w:szCs w:val="22"/>
        </w:rPr>
      </w:pPr>
      <w:r w:rsidRPr="00D72DCB">
        <w:rPr>
          <w:rFonts w:ascii="Arial" w:hAnsi="Arial" w:cs="Arial"/>
          <w:color w:val="auto"/>
          <w:sz w:val="22"/>
          <w:szCs w:val="22"/>
        </w:rPr>
        <w:t>Za prawidłowe wykonanie świadczeń zdrowotnych i innych czynności niezbędnych do wykonania niniejszej umowy Przyjmujący zamówienie otrzymywał będzie wynagrodzenie miesięczne brutto ustalane na podstawie zweryfikowanych przez Udzielającego zamówienie miesięcznych „Ewidencję liczby godzin” potwierdzonych przez Koordynatora lub Kierownika Przychodni Udzielającego zamówienia co do ilości godzin</w:t>
      </w:r>
      <w:r w:rsidRPr="00D72DCB">
        <w:rPr>
          <w:rFonts w:ascii="Arial" w:hAnsi="Arial" w:cs="Arial"/>
          <w:b/>
          <w:color w:val="auto"/>
          <w:sz w:val="22"/>
        </w:rPr>
        <w:t xml:space="preserve"> </w:t>
      </w:r>
      <w:r w:rsidRPr="00D72DCB">
        <w:rPr>
          <w:rFonts w:ascii="Arial" w:hAnsi="Arial" w:cs="Arial"/>
          <w:color w:val="auto"/>
          <w:sz w:val="22"/>
        </w:rPr>
        <w:t>udzielania świadczeń przez Przyjmującego zamówienie</w:t>
      </w:r>
      <w:r w:rsidRPr="00D72DCB">
        <w:rPr>
          <w:rFonts w:ascii="Arial" w:hAnsi="Arial" w:cs="Arial"/>
          <w:color w:val="auto"/>
          <w:sz w:val="22"/>
          <w:szCs w:val="22"/>
        </w:rPr>
        <w:t>.</w:t>
      </w:r>
    </w:p>
    <w:p w14:paraId="122E0054" w14:textId="4064730F" w:rsidR="00604ADB" w:rsidRPr="004B0C43" w:rsidRDefault="00604ADB" w:rsidP="00370012">
      <w:pPr>
        <w:widowControl/>
        <w:numPr>
          <w:ilvl w:val="0"/>
          <w:numId w:val="11"/>
        </w:numPr>
        <w:tabs>
          <w:tab w:val="left" w:pos="426"/>
        </w:tabs>
        <w:autoSpaceDE w:val="0"/>
        <w:spacing w:line="276" w:lineRule="auto"/>
        <w:textAlignment w:val="auto"/>
        <w:rPr>
          <w:rFonts w:ascii="Arial" w:hAnsi="Arial" w:cs="Arial"/>
          <w:sz w:val="22"/>
        </w:rPr>
      </w:pPr>
      <w:r w:rsidRPr="004B0C43">
        <w:rPr>
          <w:rFonts w:ascii="Arial" w:hAnsi="Arial" w:cs="Arial"/>
          <w:color w:val="auto"/>
          <w:sz w:val="22"/>
          <w:szCs w:val="22"/>
        </w:rPr>
        <w:lastRenderedPageBreak/>
        <w:t>Przyjmującemu zamówienie za realizację świadczeń zdrowotnych i innych czynności niezbędnych do wykonania niniejszej umowy przysługuje wyłącznie wynagrodzenie, o którym mowa w ust. 1.</w:t>
      </w:r>
    </w:p>
    <w:p w14:paraId="2B5A576D" w14:textId="77777777" w:rsidR="00141128" w:rsidRPr="00141128" w:rsidRDefault="00F2762C" w:rsidP="00F2762C">
      <w:pPr>
        <w:pStyle w:val="Akapitzlist"/>
        <w:numPr>
          <w:ilvl w:val="0"/>
          <w:numId w:val="11"/>
        </w:numPr>
        <w:spacing w:line="276" w:lineRule="auto"/>
        <w:rPr>
          <w:rFonts w:ascii="Arial" w:hAnsi="Arial" w:cs="Arial"/>
          <w:sz w:val="22"/>
          <w:szCs w:val="22"/>
        </w:rPr>
      </w:pPr>
      <w:r w:rsidRPr="00141128">
        <w:rPr>
          <w:rFonts w:ascii="Arial" w:hAnsi="Arial" w:cs="Arial"/>
          <w:sz w:val="22"/>
          <w:szCs w:val="22"/>
        </w:rPr>
        <w:t>Dla</w:t>
      </w:r>
      <w:r w:rsidR="00141128" w:rsidRPr="00141128">
        <w:rPr>
          <w:rFonts w:ascii="Arial" w:hAnsi="Arial" w:cs="Arial"/>
          <w:sz w:val="22"/>
          <w:szCs w:val="22"/>
        </w:rPr>
        <w:t xml:space="preserve"> celów rozliczeniowych Udzielający zamówienia określi czas trwania każdego świadczenia na podstawie miesięcznych raportów przedstawionych przez Przyjmującego zamówienie, przy założeniu średniego czasu trwania świadczenia ustalonego według następujących założeń:</w:t>
      </w:r>
    </w:p>
    <w:p w14:paraId="0E237CDC" w14:textId="77777777" w:rsidR="00141128" w:rsidRDefault="00141128" w:rsidP="00141128">
      <w:pPr>
        <w:pStyle w:val="Akapitzlist"/>
        <w:spacing w:line="276" w:lineRule="auto"/>
        <w:ind w:left="360"/>
        <w:rPr>
          <w:rFonts w:ascii="Arial" w:hAnsi="Arial" w:cs="Arial"/>
          <w:b/>
          <w:sz w:val="22"/>
          <w:szCs w:val="22"/>
        </w:rPr>
      </w:pPr>
    </w:p>
    <w:tbl>
      <w:tblPr>
        <w:tblStyle w:val="Tabela-Siatka"/>
        <w:tblpPr w:leftFromText="141" w:rightFromText="141" w:vertAnchor="page" w:horzAnchor="margin" w:tblpXSpec="center" w:tblpY="3076"/>
        <w:tblW w:w="0" w:type="auto"/>
        <w:tblLook w:val="04A0" w:firstRow="1" w:lastRow="0" w:firstColumn="1" w:lastColumn="0" w:noHBand="0" w:noVBand="1"/>
      </w:tblPr>
      <w:tblGrid>
        <w:gridCol w:w="543"/>
        <w:gridCol w:w="5449"/>
        <w:gridCol w:w="2292"/>
      </w:tblGrid>
      <w:tr w:rsidR="0067159F" w14:paraId="23800B98" w14:textId="77777777" w:rsidTr="0067159F">
        <w:tc>
          <w:tcPr>
            <w:tcW w:w="543" w:type="dxa"/>
          </w:tcPr>
          <w:p w14:paraId="1B65E802" w14:textId="77777777" w:rsidR="0067159F" w:rsidRPr="00186CFC" w:rsidRDefault="0067159F" w:rsidP="0067159F">
            <w:r w:rsidRPr="00186CFC">
              <w:t>Lp.</w:t>
            </w:r>
          </w:p>
        </w:tc>
        <w:tc>
          <w:tcPr>
            <w:tcW w:w="5449" w:type="dxa"/>
          </w:tcPr>
          <w:p w14:paraId="2F824847" w14:textId="77777777" w:rsidR="0067159F" w:rsidRPr="00186CFC" w:rsidRDefault="0067159F" w:rsidP="0067159F">
            <w:pPr>
              <w:jc w:val="center"/>
            </w:pPr>
            <w:r w:rsidRPr="00186CFC">
              <w:t>Nazwa Świadczenia</w:t>
            </w:r>
          </w:p>
        </w:tc>
        <w:tc>
          <w:tcPr>
            <w:tcW w:w="2292" w:type="dxa"/>
          </w:tcPr>
          <w:p w14:paraId="341BA46F" w14:textId="77777777" w:rsidR="0067159F" w:rsidRPr="00186CFC" w:rsidRDefault="0067159F" w:rsidP="0067159F">
            <w:pPr>
              <w:jc w:val="center"/>
            </w:pPr>
            <w:r w:rsidRPr="00186CFC">
              <w:t>Średni czas trwania świadczenia</w:t>
            </w:r>
          </w:p>
        </w:tc>
      </w:tr>
      <w:tr w:rsidR="0067159F" w14:paraId="184F2C7C" w14:textId="77777777" w:rsidTr="0067159F">
        <w:tc>
          <w:tcPr>
            <w:tcW w:w="543" w:type="dxa"/>
          </w:tcPr>
          <w:p w14:paraId="024994D3" w14:textId="77777777" w:rsidR="0067159F" w:rsidRPr="00186CFC" w:rsidRDefault="0067159F" w:rsidP="0067159F">
            <w:r w:rsidRPr="00186CFC">
              <w:t>1</w:t>
            </w:r>
          </w:p>
        </w:tc>
        <w:tc>
          <w:tcPr>
            <w:tcW w:w="5449" w:type="dxa"/>
          </w:tcPr>
          <w:p w14:paraId="5BDF0485" w14:textId="77777777" w:rsidR="0067159F" w:rsidRPr="00186CFC" w:rsidRDefault="0067159F" w:rsidP="0067159F">
            <w:r w:rsidRPr="00186CFC">
              <w:t>Porada psychologiczna diagnostyczna</w:t>
            </w:r>
          </w:p>
        </w:tc>
        <w:tc>
          <w:tcPr>
            <w:tcW w:w="2292" w:type="dxa"/>
          </w:tcPr>
          <w:p w14:paraId="15BD400F" w14:textId="77777777" w:rsidR="0067159F" w:rsidRPr="00186CFC" w:rsidRDefault="0067159F" w:rsidP="0067159F">
            <w:pPr>
              <w:jc w:val="center"/>
            </w:pPr>
            <w:r>
              <w:t>60 min.</w:t>
            </w:r>
          </w:p>
        </w:tc>
      </w:tr>
      <w:tr w:rsidR="0067159F" w14:paraId="2891E39B" w14:textId="77777777" w:rsidTr="0067159F">
        <w:tc>
          <w:tcPr>
            <w:tcW w:w="543" w:type="dxa"/>
          </w:tcPr>
          <w:p w14:paraId="306A4AE5" w14:textId="77777777" w:rsidR="0067159F" w:rsidRPr="00186CFC" w:rsidRDefault="0067159F" w:rsidP="0067159F">
            <w:r w:rsidRPr="00186CFC">
              <w:t>2</w:t>
            </w:r>
          </w:p>
        </w:tc>
        <w:tc>
          <w:tcPr>
            <w:tcW w:w="5449" w:type="dxa"/>
          </w:tcPr>
          <w:p w14:paraId="78C7EF5B" w14:textId="77777777" w:rsidR="0067159F" w:rsidRPr="00186CFC" w:rsidRDefault="0067159F" w:rsidP="0067159F">
            <w:r w:rsidRPr="00186CFC">
              <w:t>Porada psychologiczna</w:t>
            </w:r>
          </w:p>
        </w:tc>
        <w:tc>
          <w:tcPr>
            <w:tcW w:w="2292" w:type="dxa"/>
          </w:tcPr>
          <w:p w14:paraId="293670CB" w14:textId="77777777" w:rsidR="0067159F" w:rsidRPr="00186CFC" w:rsidRDefault="0067159F" w:rsidP="0067159F">
            <w:pPr>
              <w:jc w:val="center"/>
            </w:pPr>
            <w:r>
              <w:t>45 min.</w:t>
            </w:r>
          </w:p>
        </w:tc>
      </w:tr>
      <w:tr w:rsidR="0067159F" w14:paraId="50461F78" w14:textId="77777777" w:rsidTr="0067159F">
        <w:tc>
          <w:tcPr>
            <w:tcW w:w="543" w:type="dxa"/>
          </w:tcPr>
          <w:p w14:paraId="7FD56C33" w14:textId="77777777" w:rsidR="0067159F" w:rsidRPr="00186CFC" w:rsidRDefault="0067159F" w:rsidP="0067159F">
            <w:r w:rsidRPr="00186CFC">
              <w:t>3</w:t>
            </w:r>
          </w:p>
        </w:tc>
        <w:tc>
          <w:tcPr>
            <w:tcW w:w="5449" w:type="dxa"/>
          </w:tcPr>
          <w:p w14:paraId="39A4D7E4" w14:textId="77777777" w:rsidR="0067159F" w:rsidRPr="00186CFC" w:rsidRDefault="0067159F" w:rsidP="0067159F">
            <w:r w:rsidRPr="00186CFC">
              <w:t>Sesja psychoterapii indywidualnej</w:t>
            </w:r>
          </w:p>
        </w:tc>
        <w:tc>
          <w:tcPr>
            <w:tcW w:w="2292" w:type="dxa"/>
          </w:tcPr>
          <w:p w14:paraId="03FB06F2" w14:textId="77777777" w:rsidR="0067159F" w:rsidRPr="00186CFC" w:rsidRDefault="0067159F" w:rsidP="0067159F">
            <w:pPr>
              <w:jc w:val="center"/>
            </w:pPr>
            <w:r>
              <w:t>60 min.</w:t>
            </w:r>
          </w:p>
        </w:tc>
      </w:tr>
      <w:tr w:rsidR="0067159F" w14:paraId="15819B44" w14:textId="77777777" w:rsidTr="0067159F">
        <w:tc>
          <w:tcPr>
            <w:tcW w:w="543" w:type="dxa"/>
          </w:tcPr>
          <w:p w14:paraId="2D322938" w14:textId="77777777" w:rsidR="0067159F" w:rsidRPr="00186CFC" w:rsidRDefault="0067159F" w:rsidP="0067159F">
            <w:r w:rsidRPr="00186CFC">
              <w:t>4</w:t>
            </w:r>
          </w:p>
        </w:tc>
        <w:tc>
          <w:tcPr>
            <w:tcW w:w="5449" w:type="dxa"/>
          </w:tcPr>
          <w:p w14:paraId="78640F06" w14:textId="77777777" w:rsidR="0067159F" w:rsidRPr="00186CFC" w:rsidRDefault="0067159F" w:rsidP="0067159F">
            <w:r w:rsidRPr="00186CFC">
              <w:t>Sesja psychoterapii rodzinnej</w:t>
            </w:r>
          </w:p>
        </w:tc>
        <w:tc>
          <w:tcPr>
            <w:tcW w:w="2292" w:type="dxa"/>
          </w:tcPr>
          <w:p w14:paraId="31A15689" w14:textId="77777777" w:rsidR="0067159F" w:rsidRPr="00186CFC" w:rsidRDefault="0067159F" w:rsidP="0067159F">
            <w:pPr>
              <w:jc w:val="center"/>
            </w:pPr>
            <w:r>
              <w:t>70 min.</w:t>
            </w:r>
          </w:p>
        </w:tc>
      </w:tr>
      <w:tr w:rsidR="0067159F" w14:paraId="376E95A8" w14:textId="77777777" w:rsidTr="0067159F">
        <w:tc>
          <w:tcPr>
            <w:tcW w:w="543" w:type="dxa"/>
          </w:tcPr>
          <w:p w14:paraId="282E3CD9" w14:textId="77777777" w:rsidR="0067159F" w:rsidRPr="00186CFC" w:rsidRDefault="0067159F" w:rsidP="0067159F">
            <w:r w:rsidRPr="00186CFC">
              <w:t>5</w:t>
            </w:r>
          </w:p>
        </w:tc>
        <w:tc>
          <w:tcPr>
            <w:tcW w:w="5449" w:type="dxa"/>
          </w:tcPr>
          <w:p w14:paraId="10E10CB4" w14:textId="77777777" w:rsidR="0067159F" w:rsidRPr="00186CFC" w:rsidRDefault="0067159F" w:rsidP="0067159F">
            <w:r w:rsidRPr="00186CFC">
              <w:t>Sesja psychoterapii grupowej</w:t>
            </w:r>
          </w:p>
        </w:tc>
        <w:tc>
          <w:tcPr>
            <w:tcW w:w="2292" w:type="dxa"/>
          </w:tcPr>
          <w:p w14:paraId="24B10DE3" w14:textId="77777777" w:rsidR="0067159F" w:rsidRPr="00186CFC" w:rsidRDefault="0067159F" w:rsidP="0067159F">
            <w:pPr>
              <w:jc w:val="center"/>
            </w:pPr>
            <w:r>
              <w:t>90 min.</w:t>
            </w:r>
          </w:p>
        </w:tc>
      </w:tr>
      <w:tr w:rsidR="0067159F" w14:paraId="2F6BB569" w14:textId="77777777" w:rsidTr="0067159F">
        <w:tc>
          <w:tcPr>
            <w:tcW w:w="543" w:type="dxa"/>
          </w:tcPr>
          <w:p w14:paraId="28701FDB" w14:textId="77777777" w:rsidR="0067159F" w:rsidRPr="00186CFC" w:rsidRDefault="0067159F" w:rsidP="0067159F">
            <w:r w:rsidRPr="00186CFC">
              <w:t>6</w:t>
            </w:r>
          </w:p>
        </w:tc>
        <w:tc>
          <w:tcPr>
            <w:tcW w:w="5449" w:type="dxa"/>
          </w:tcPr>
          <w:p w14:paraId="7082D585" w14:textId="77777777" w:rsidR="0067159F" w:rsidRPr="00186CFC" w:rsidRDefault="0067159F" w:rsidP="0067159F">
            <w:r w:rsidRPr="00186CFC">
              <w:t>Sesja wsparcia psychospołecznego</w:t>
            </w:r>
          </w:p>
        </w:tc>
        <w:tc>
          <w:tcPr>
            <w:tcW w:w="2292" w:type="dxa"/>
          </w:tcPr>
          <w:p w14:paraId="66463BA9" w14:textId="77777777" w:rsidR="0067159F" w:rsidRPr="00186CFC" w:rsidRDefault="0067159F" w:rsidP="0067159F">
            <w:pPr>
              <w:jc w:val="center"/>
            </w:pPr>
            <w:r>
              <w:t>50 min.</w:t>
            </w:r>
          </w:p>
        </w:tc>
      </w:tr>
      <w:tr w:rsidR="0067159F" w14:paraId="1BA5ABAB" w14:textId="77777777" w:rsidTr="0067159F">
        <w:tc>
          <w:tcPr>
            <w:tcW w:w="543" w:type="dxa"/>
          </w:tcPr>
          <w:p w14:paraId="521B5004" w14:textId="77777777" w:rsidR="0067159F" w:rsidRPr="00186CFC" w:rsidRDefault="0067159F" w:rsidP="0067159F">
            <w:r w:rsidRPr="00186CFC">
              <w:t>7</w:t>
            </w:r>
          </w:p>
        </w:tc>
        <w:tc>
          <w:tcPr>
            <w:tcW w:w="5449" w:type="dxa"/>
          </w:tcPr>
          <w:p w14:paraId="7CD97F3E" w14:textId="77777777" w:rsidR="0067159F" w:rsidRPr="00186CFC" w:rsidRDefault="0067159F" w:rsidP="0067159F">
            <w:r w:rsidRPr="00186CFC">
              <w:t xml:space="preserve">Sesja, porada domowa lub środowiskowa </w:t>
            </w:r>
          </w:p>
        </w:tc>
        <w:tc>
          <w:tcPr>
            <w:tcW w:w="2292" w:type="dxa"/>
          </w:tcPr>
          <w:p w14:paraId="3EF36CE7" w14:textId="77777777" w:rsidR="0067159F" w:rsidRPr="00186CFC" w:rsidRDefault="0067159F" w:rsidP="0067159F">
            <w:pPr>
              <w:jc w:val="center"/>
            </w:pPr>
            <w:r>
              <w:t>1,5 godz.</w:t>
            </w:r>
          </w:p>
        </w:tc>
      </w:tr>
      <w:tr w:rsidR="0067159F" w14:paraId="1B54423B" w14:textId="77777777" w:rsidTr="0067159F">
        <w:tc>
          <w:tcPr>
            <w:tcW w:w="543" w:type="dxa"/>
          </w:tcPr>
          <w:p w14:paraId="3DB7791E" w14:textId="77777777" w:rsidR="0067159F" w:rsidRPr="00186CFC" w:rsidRDefault="0067159F" w:rsidP="0067159F">
            <w:r w:rsidRPr="00186CFC">
              <w:t>8</w:t>
            </w:r>
          </w:p>
        </w:tc>
        <w:tc>
          <w:tcPr>
            <w:tcW w:w="5449" w:type="dxa"/>
          </w:tcPr>
          <w:p w14:paraId="42AE3E01" w14:textId="77777777" w:rsidR="0067159F" w:rsidRPr="00186CFC" w:rsidRDefault="0067159F" w:rsidP="0067159F">
            <w:r w:rsidRPr="00186CFC">
              <w:t>Świadczenie obligatoryjne do wykonania: konsylium</w:t>
            </w:r>
          </w:p>
        </w:tc>
        <w:tc>
          <w:tcPr>
            <w:tcW w:w="2292" w:type="dxa"/>
          </w:tcPr>
          <w:p w14:paraId="318D787E" w14:textId="77777777" w:rsidR="0067159F" w:rsidRPr="00186CFC" w:rsidRDefault="0067159F" w:rsidP="0067159F">
            <w:pPr>
              <w:jc w:val="center"/>
            </w:pPr>
            <w:r>
              <w:t>10 min.</w:t>
            </w:r>
          </w:p>
        </w:tc>
      </w:tr>
      <w:tr w:rsidR="0067159F" w14:paraId="562D8F44" w14:textId="77777777" w:rsidTr="0067159F">
        <w:tc>
          <w:tcPr>
            <w:tcW w:w="543" w:type="dxa"/>
          </w:tcPr>
          <w:p w14:paraId="0A7D9DB7" w14:textId="77777777" w:rsidR="0067159F" w:rsidRPr="00186CFC" w:rsidRDefault="0067159F" w:rsidP="0067159F">
            <w:r w:rsidRPr="00186CFC">
              <w:t>9</w:t>
            </w:r>
          </w:p>
        </w:tc>
        <w:tc>
          <w:tcPr>
            <w:tcW w:w="5449" w:type="dxa"/>
          </w:tcPr>
          <w:p w14:paraId="10182583" w14:textId="77777777" w:rsidR="0067159F" w:rsidRPr="00186CFC" w:rsidRDefault="0067159F" w:rsidP="0067159F">
            <w:r w:rsidRPr="00186CFC">
              <w:t>Świadczenie obligatoryjne do wykonania:</w:t>
            </w:r>
            <w:r>
              <w:t xml:space="preserve"> sesja koordynacji</w:t>
            </w:r>
          </w:p>
        </w:tc>
        <w:tc>
          <w:tcPr>
            <w:tcW w:w="2292" w:type="dxa"/>
          </w:tcPr>
          <w:p w14:paraId="0963D6A1" w14:textId="77777777" w:rsidR="0067159F" w:rsidRPr="00186CFC" w:rsidRDefault="0067159F" w:rsidP="0067159F">
            <w:pPr>
              <w:jc w:val="center"/>
            </w:pPr>
            <w:r>
              <w:t>10 min.</w:t>
            </w:r>
          </w:p>
        </w:tc>
      </w:tr>
      <w:tr w:rsidR="0067159F" w14:paraId="45049111" w14:textId="77777777" w:rsidTr="0067159F">
        <w:tc>
          <w:tcPr>
            <w:tcW w:w="543" w:type="dxa"/>
          </w:tcPr>
          <w:p w14:paraId="2CDE070F" w14:textId="77777777" w:rsidR="0067159F" w:rsidRPr="00186CFC" w:rsidRDefault="0067159F" w:rsidP="0067159F">
            <w:r w:rsidRPr="00186CFC">
              <w:t>10</w:t>
            </w:r>
          </w:p>
        </w:tc>
        <w:tc>
          <w:tcPr>
            <w:tcW w:w="5449" w:type="dxa"/>
          </w:tcPr>
          <w:p w14:paraId="5CC19EBE" w14:textId="77777777" w:rsidR="0067159F" w:rsidRPr="00186CFC" w:rsidRDefault="0067159F" w:rsidP="0067159F">
            <w:r w:rsidRPr="00186CFC">
              <w:t>Świadczenie obligatoryjne do wykonania:</w:t>
            </w:r>
            <w:r>
              <w:t xml:space="preserve"> superwizja</w:t>
            </w:r>
          </w:p>
        </w:tc>
        <w:tc>
          <w:tcPr>
            <w:tcW w:w="2292" w:type="dxa"/>
          </w:tcPr>
          <w:p w14:paraId="0AF3C621" w14:textId="77777777" w:rsidR="0067159F" w:rsidRPr="00186CFC" w:rsidRDefault="0067159F" w:rsidP="0067159F"/>
        </w:tc>
      </w:tr>
    </w:tbl>
    <w:p w14:paraId="3F6E8818" w14:textId="77777777" w:rsidR="0067159F" w:rsidRPr="00F2762C" w:rsidRDefault="0067159F" w:rsidP="00141128">
      <w:pPr>
        <w:pStyle w:val="Akapitzlist"/>
        <w:spacing w:line="276" w:lineRule="auto"/>
        <w:ind w:left="360"/>
        <w:rPr>
          <w:rFonts w:ascii="Arial" w:hAnsi="Arial" w:cs="Arial"/>
          <w:b/>
          <w:sz w:val="22"/>
          <w:szCs w:val="22"/>
        </w:rPr>
      </w:pPr>
    </w:p>
    <w:p w14:paraId="027D584A" w14:textId="77777777" w:rsidR="0092719D" w:rsidRPr="00DC7D3E" w:rsidRDefault="00CE2E2C" w:rsidP="00450DFF">
      <w:pPr>
        <w:spacing w:line="276" w:lineRule="auto"/>
        <w:jc w:val="center"/>
        <w:rPr>
          <w:rFonts w:ascii="Arial" w:hAnsi="Arial" w:cs="Arial"/>
          <w:b/>
          <w:color w:val="auto"/>
          <w:sz w:val="22"/>
          <w:szCs w:val="22"/>
        </w:rPr>
      </w:pPr>
      <w:r w:rsidRPr="00DC7D3E">
        <w:rPr>
          <w:rFonts w:ascii="Arial" w:hAnsi="Arial" w:cs="Arial"/>
          <w:b/>
          <w:color w:val="auto"/>
          <w:sz w:val="22"/>
          <w:szCs w:val="22"/>
        </w:rPr>
        <w:t>§ 11</w:t>
      </w:r>
    </w:p>
    <w:p w14:paraId="3A82F50B" w14:textId="77777777" w:rsidR="002225E8" w:rsidRPr="00D72DCB" w:rsidRDefault="002225E8" w:rsidP="00370012">
      <w:pPr>
        <w:pStyle w:val="Tekstpodstawowy"/>
        <w:numPr>
          <w:ilvl w:val="0"/>
          <w:numId w:val="18"/>
        </w:numPr>
        <w:tabs>
          <w:tab w:val="left" w:pos="426"/>
        </w:tabs>
        <w:spacing w:after="0" w:line="276" w:lineRule="auto"/>
        <w:rPr>
          <w:rFonts w:ascii="Arial" w:hAnsi="Arial" w:cs="Arial"/>
          <w:color w:val="auto"/>
          <w:sz w:val="22"/>
          <w:szCs w:val="22"/>
        </w:rPr>
      </w:pPr>
      <w:r w:rsidRPr="00D72DCB">
        <w:rPr>
          <w:rFonts w:ascii="Arial" w:hAnsi="Arial" w:cs="Arial"/>
          <w:color w:val="auto"/>
          <w:sz w:val="22"/>
          <w:szCs w:val="22"/>
        </w:rPr>
        <w:t>Rozliczenia stron za wykonanie świadczeń będących przedmiotem niniejszej umowy dokonywane będą miesięcznie.</w:t>
      </w:r>
    </w:p>
    <w:p w14:paraId="408404DA" w14:textId="62B12A88" w:rsidR="00EB5DB5" w:rsidRDefault="00EB5DB5" w:rsidP="00370012">
      <w:pPr>
        <w:widowControl/>
        <w:numPr>
          <w:ilvl w:val="0"/>
          <w:numId w:val="18"/>
        </w:numPr>
        <w:tabs>
          <w:tab w:val="left" w:pos="426"/>
        </w:tabs>
        <w:autoSpaceDE w:val="0"/>
        <w:spacing w:line="276" w:lineRule="auto"/>
        <w:textAlignment w:val="auto"/>
        <w:rPr>
          <w:rFonts w:ascii="Arial" w:hAnsi="Arial" w:cs="Arial"/>
          <w:color w:val="auto"/>
          <w:sz w:val="22"/>
        </w:rPr>
      </w:pPr>
      <w:r w:rsidRPr="00EB5DB5">
        <w:rPr>
          <w:rFonts w:ascii="Arial" w:hAnsi="Arial" w:cs="Arial"/>
          <w:color w:val="auto"/>
          <w:sz w:val="22"/>
        </w:rPr>
        <w:t xml:space="preserve">Po zakończeniu każdego miesiąca, w terminie </w:t>
      </w:r>
      <w:r w:rsidRPr="0014224A">
        <w:rPr>
          <w:rFonts w:ascii="Arial" w:hAnsi="Arial" w:cs="Arial"/>
          <w:color w:val="auto"/>
          <w:sz w:val="22"/>
        </w:rPr>
        <w:t xml:space="preserve">do dnia </w:t>
      </w:r>
      <w:r w:rsidR="00FE56C9" w:rsidRPr="0014224A">
        <w:rPr>
          <w:rFonts w:ascii="Arial" w:hAnsi="Arial" w:cs="Arial"/>
          <w:color w:val="auto"/>
          <w:sz w:val="22"/>
        </w:rPr>
        <w:t>12</w:t>
      </w:r>
      <w:r w:rsidRPr="00EB5DB5">
        <w:rPr>
          <w:rFonts w:ascii="Arial" w:hAnsi="Arial" w:cs="Arial"/>
          <w:color w:val="auto"/>
          <w:sz w:val="22"/>
        </w:rPr>
        <w:t xml:space="preserve"> kolejnego miesiąca, Przyjmujący zamówienie przedstawia Udzielającemu zamówienia raport obejmujący wykaz świadczeń zdrowotnych udzielonych w miesiącu poprzednim.</w:t>
      </w:r>
    </w:p>
    <w:p w14:paraId="521E51F5" w14:textId="4193E332" w:rsidR="0005134F" w:rsidRPr="00CE0D64" w:rsidRDefault="0005134F" w:rsidP="00370012">
      <w:pPr>
        <w:widowControl/>
        <w:numPr>
          <w:ilvl w:val="0"/>
          <w:numId w:val="18"/>
        </w:numPr>
        <w:tabs>
          <w:tab w:val="left" w:pos="426"/>
        </w:tabs>
        <w:autoSpaceDE w:val="0"/>
        <w:spacing w:line="276" w:lineRule="auto"/>
        <w:textAlignment w:val="auto"/>
        <w:rPr>
          <w:rFonts w:ascii="Arial" w:hAnsi="Arial" w:cs="Arial"/>
          <w:color w:val="auto"/>
          <w:sz w:val="22"/>
        </w:rPr>
      </w:pPr>
      <w:r w:rsidRPr="00CE0D64">
        <w:rPr>
          <w:rFonts w:ascii="Arial" w:hAnsi="Arial" w:cs="Arial"/>
          <w:color w:val="auto"/>
          <w:sz w:val="22"/>
        </w:rPr>
        <w:t xml:space="preserve">Przyjmujący zamówienie zobowiązany jest dostarczyć wystawiony przez siebie rachunek/fakturę* </w:t>
      </w:r>
      <w:r w:rsidRPr="00CE0D64">
        <w:rPr>
          <w:rFonts w:ascii="Arial" w:hAnsi="Arial" w:cs="Arial"/>
          <w:color w:val="auto"/>
          <w:sz w:val="22"/>
          <w:u w:val="single"/>
        </w:rPr>
        <w:t>(niewłaściwe skreślić)</w:t>
      </w:r>
      <w:r w:rsidRPr="00CE0D64">
        <w:rPr>
          <w:rFonts w:ascii="Arial" w:hAnsi="Arial" w:cs="Arial"/>
          <w:color w:val="auto"/>
          <w:sz w:val="22"/>
        </w:rPr>
        <w:t xml:space="preserve">  do Sekretariatu Udzielającego zamówienia w terminie 7 dni od dnia zakończenia każdego miesiąca</w:t>
      </w:r>
      <w:r w:rsidRPr="00C633E7">
        <w:rPr>
          <w:rFonts w:ascii="Arial" w:hAnsi="Arial" w:cs="Arial"/>
          <w:sz w:val="22"/>
        </w:rPr>
        <w:t xml:space="preserve"> </w:t>
      </w:r>
      <w:r w:rsidRPr="00000919">
        <w:rPr>
          <w:rFonts w:ascii="Arial" w:hAnsi="Arial" w:cs="Arial"/>
          <w:sz w:val="22"/>
        </w:rPr>
        <w:t xml:space="preserve">wraz z „Ewidencją liczby godzin” (wg wzoru stanowiącego </w:t>
      </w:r>
      <w:r w:rsidRPr="00000919">
        <w:rPr>
          <w:rFonts w:ascii="Arial" w:hAnsi="Arial" w:cs="Arial"/>
          <w:b/>
          <w:sz w:val="22"/>
        </w:rPr>
        <w:t xml:space="preserve">załącznik nr </w:t>
      </w:r>
      <w:r>
        <w:rPr>
          <w:rFonts w:ascii="Arial" w:hAnsi="Arial" w:cs="Arial"/>
          <w:b/>
          <w:sz w:val="22"/>
        </w:rPr>
        <w:t>4</w:t>
      </w:r>
      <w:r w:rsidRPr="00000919">
        <w:rPr>
          <w:rFonts w:ascii="Arial" w:hAnsi="Arial" w:cs="Arial"/>
          <w:sz w:val="22"/>
        </w:rPr>
        <w:t xml:space="preserve"> do umowy) potwierdzonych co do ilości godzin przez Koordynatora lub Kierownika Przychodni Udzielającego zamówienia</w:t>
      </w:r>
      <w:r w:rsidRPr="00CE0D64">
        <w:rPr>
          <w:rFonts w:ascii="Arial" w:hAnsi="Arial" w:cs="Arial"/>
          <w:color w:val="auto"/>
          <w:sz w:val="22"/>
        </w:rPr>
        <w:t xml:space="preserve">. </w:t>
      </w:r>
    </w:p>
    <w:p w14:paraId="703B06AF" w14:textId="77777777" w:rsidR="0005134F" w:rsidRDefault="0005134F" w:rsidP="00370012">
      <w:pPr>
        <w:widowControl/>
        <w:numPr>
          <w:ilvl w:val="0"/>
          <w:numId w:val="18"/>
        </w:numPr>
        <w:tabs>
          <w:tab w:val="left" w:pos="426"/>
        </w:tabs>
        <w:autoSpaceDE w:val="0"/>
        <w:spacing w:line="276" w:lineRule="auto"/>
        <w:textAlignment w:val="auto"/>
        <w:rPr>
          <w:rFonts w:ascii="Arial" w:hAnsi="Arial" w:cs="Arial"/>
          <w:color w:val="auto"/>
          <w:sz w:val="22"/>
        </w:rPr>
      </w:pPr>
      <w:r w:rsidRPr="00CE0D64">
        <w:rPr>
          <w:rFonts w:ascii="Arial" w:hAnsi="Arial" w:cs="Arial"/>
          <w:color w:val="auto"/>
          <w:sz w:val="22"/>
        </w:rPr>
        <w:t>Zapłata należności z tytułu wykonania przedmiotu umowy nastąpi przelewem na rachunek bankowy Przyjmującego zamówienie w terminie 14 dni od daty złożenia do Sekretariatu Udzielającego zamówienia prawidłowego rachunku/faktury* (</w:t>
      </w:r>
      <w:r w:rsidRPr="00CE0D64">
        <w:rPr>
          <w:rFonts w:ascii="Arial" w:hAnsi="Arial" w:cs="Arial"/>
          <w:color w:val="auto"/>
          <w:sz w:val="22"/>
          <w:u w:val="single"/>
        </w:rPr>
        <w:t>niewłaściwe skreślić</w:t>
      </w:r>
      <w:r w:rsidRPr="00CE0D64">
        <w:rPr>
          <w:rFonts w:ascii="Arial" w:hAnsi="Arial" w:cs="Arial"/>
          <w:color w:val="auto"/>
          <w:sz w:val="22"/>
        </w:rPr>
        <w:t xml:space="preserve">), po otrzymaniu przez Udzielającego zamówienia płatności z NFZ. </w:t>
      </w:r>
    </w:p>
    <w:p w14:paraId="237C49E2" w14:textId="77777777" w:rsidR="0005134F" w:rsidRPr="00BE019B" w:rsidRDefault="0005134F" w:rsidP="00370012">
      <w:pPr>
        <w:widowControl/>
        <w:numPr>
          <w:ilvl w:val="0"/>
          <w:numId w:val="18"/>
        </w:numPr>
        <w:tabs>
          <w:tab w:val="left" w:pos="426"/>
        </w:tabs>
        <w:autoSpaceDE w:val="0"/>
        <w:spacing w:line="276" w:lineRule="auto"/>
        <w:textAlignment w:val="auto"/>
        <w:rPr>
          <w:rFonts w:ascii="Arial" w:hAnsi="Arial" w:cs="Arial"/>
          <w:color w:val="auto"/>
          <w:sz w:val="22"/>
        </w:rPr>
      </w:pPr>
      <w:r w:rsidRPr="00CE0D64">
        <w:rPr>
          <w:rFonts w:ascii="Arial" w:hAnsi="Arial" w:cs="Arial"/>
          <w:color w:val="auto"/>
          <w:sz w:val="22"/>
        </w:rPr>
        <w:t>Warunkiem zapłaty rachunku</w:t>
      </w:r>
      <w:r w:rsidRPr="00EE725C">
        <w:rPr>
          <w:rFonts w:ascii="Arial" w:hAnsi="Arial" w:cs="Arial"/>
          <w:color w:val="auto"/>
          <w:sz w:val="22"/>
        </w:rPr>
        <w:t>/faktury* (</w:t>
      </w:r>
      <w:r w:rsidRPr="00EE725C">
        <w:rPr>
          <w:rFonts w:ascii="Arial" w:hAnsi="Arial" w:cs="Arial"/>
          <w:color w:val="auto"/>
          <w:sz w:val="22"/>
          <w:u w:val="single"/>
        </w:rPr>
        <w:t>niewłaściwe skreślić</w:t>
      </w:r>
      <w:r w:rsidRPr="00EE725C">
        <w:rPr>
          <w:rFonts w:ascii="Arial" w:hAnsi="Arial" w:cs="Arial"/>
          <w:color w:val="auto"/>
          <w:sz w:val="22"/>
        </w:rPr>
        <w:t>)</w:t>
      </w:r>
      <w:r w:rsidRPr="00BE019B">
        <w:rPr>
          <w:rFonts w:ascii="Arial" w:hAnsi="Arial" w:cs="Arial"/>
          <w:color w:val="auto"/>
          <w:sz w:val="22"/>
        </w:rPr>
        <w:t xml:space="preserve"> wystawione</w:t>
      </w:r>
      <w:r>
        <w:rPr>
          <w:rFonts w:ascii="Arial" w:hAnsi="Arial" w:cs="Arial"/>
          <w:color w:val="auto"/>
          <w:sz w:val="22"/>
        </w:rPr>
        <w:t>j</w:t>
      </w:r>
      <w:r w:rsidRPr="00BE019B">
        <w:rPr>
          <w:rFonts w:ascii="Arial" w:hAnsi="Arial" w:cs="Arial"/>
          <w:color w:val="auto"/>
          <w:sz w:val="22"/>
        </w:rPr>
        <w:t xml:space="preserve"> przez Przyjmującego zamówienie jest zgodność danych zawartych w rachunku z informacją sprawozdawczą Udzielającego zamówienie.</w:t>
      </w:r>
    </w:p>
    <w:p w14:paraId="722B2290" w14:textId="77777777" w:rsidR="0005134F" w:rsidRDefault="0005134F" w:rsidP="00370012">
      <w:pPr>
        <w:widowControl/>
        <w:numPr>
          <w:ilvl w:val="0"/>
          <w:numId w:val="18"/>
        </w:numPr>
        <w:tabs>
          <w:tab w:val="left" w:pos="284"/>
        </w:tabs>
        <w:suppressAutoHyphens w:val="0"/>
        <w:autoSpaceDE w:val="0"/>
        <w:spacing w:line="276" w:lineRule="auto"/>
        <w:textAlignment w:val="auto"/>
        <w:rPr>
          <w:rFonts w:ascii="Arial" w:hAnsi="Arial" w:cs="Arial"/>
          <w:color w:val="auto"/>
          <w:sz w:val="22"/>
          <w:szCs w:val="22"/>
        </w:rPr>
      </w:pPr>
      <w:r w:rsidRPr="00DC7D3E">
        <w:rPr>
          <w:rFonts w:ascii="Arial" w:hAnsi="Arial" w:cs="Arial"/>
          <w:color w:val="auto"/>
          <w:sz w:val="22"/>
          <w:szCs w:val="22"/>
        </w:rPr>
        <w:t xml:space="preserve">Wynagrodzenie Przyjmującego zamówienie przelewane będzie na jego rachunek bankowy wskazany w </w:t>
      </w:r>
      <w:r w:rsidRPr="00A350EA">
        <w:rPr>
          <w:rFonts w:ascii="Arial" w:hAnsi="Arial" w:cs="Arial"/>
          <w:color w:val="auto"/>
          <w:sz w:val="22"/>
        </w:rPr>
        <w:t>rachun</w:t>
      </w:r>
      <w:r>
        <w:rPr>
          <w:rFonts w:ascii="Arial" w:hAnsi="Arial" w:cs="Arial"/>
          <w:color w:val="auto"/>
          <w:sz w:val="22"/>
        </w:rPr>
        <w:t>ku</w:t>
      </w:r>
      <w:r w:rsidRPr="00A350EA">
        <w:rPr>
          <w:rFonts w:ascii="Arial" w:hAnsi="Arial" w:cs="Arial"/>
          <w:color w:val="auto"/>
          <w:sz w:val="22"/>
        </w:rPr>
        <w:t>/faktur</w:t>
      </w:r>
      <w:r>
        <w:rPr>
          <w:rFonts w:ascii="Arial" w:hAnsi="Arial" w:cs="Arial"/>
          <w:color w:val="auto"/>
          <w:sz w:val="22"/>
        </w:rPr>
        <w:t>ze</w:t>
      </w:r>
      <w:r w:rsidRPr="00A350EA">
        <w:rPr>
          <w:rFonts w:ascii="Arial" w:hAnsi="Arial" w:cs="Arial"/>
          <w:color w:val="auto"/>
          <w:sz w:val="22"/>
        </w:rPr>
        <w:t xml:space="preserve">* </w:t>
      </w:r>
      <w:r w:rsidRPr="00A350EA">
        <w:rPr>
          <w:rFonts w:ascii="Arial" w:hAnsi="Arial" w:cs="Arial"/>
          <w:color w:val="auto"/>
          <w:sz w:val="22"/>
          <w:u w:val="single"/>
        </w:rPr>
        <w:t>(niewłaściwe skreślić)</w:t>
      </w:r>
      <w:r w:rsidRPr="00DC7D3E">
        <w:rPr>
          <w:rFonts w:ascii="Arial" w:hAnsi="Arial" w:cs="Arial"/>
          <w:color w:val="auto"/>
          <w:sz w:val="22"/>
          <w:szCs w:val="22"/>
        </w:rPr>
        <w:t>.</w:t>
      </w:r>
    </w:p>
    <w:p w14:paraId="4E9A13AB" w14:textId="77777777" w:rsidR="00CE2E2C" w:rsidRPr="00DC7D3E" w:rsidRDefault="00CE2E2C" w:rsidP="00450DFF">
      <w:pPr>
        <w:autoSpaceDE w:val="0"/>
        <w:spacing w:line="276" w:lineRule="auto"/>
        <w:rPr>
          <w:rFonts w:ascii="Arial" w:hAnsi="Arial" w:cs="Arial"/>
          <w:b/>
          <w:bCs/>
          <w:color w:val="auto"/>
          <w:sz w:val="22"/>
          <w:szCs w:val="22"/>
        </w:rPr>
      </w:pPr>
    </w:p>
    <w:p w14:paraId="07F1732C" w14:textId="648BD216" w:rsidR="00CE2E2C" w:rsidRPr="00DC7D3E" w:rsidRDefault="00CE2E2C" w:rsidP="00450DFF">
      <w:pPr>
        <w:autoSpaceDE w:val="0"/>
        <w:spacing w:line="276" w:lineRule="auto"/>
        <w:jc w:val="center"/>
        <w:rPr>
          <w:rFonts w:ascii="Arial" w:hAnsi="Arial" w:cs="Arial"/>
          <w:color w:val="auto"/>
          <w:sz w:val="22"/>
          <w:szCs w:val="22"/>
        </w:rPr>
      </w:pPr>
      <w:r w:rsidRPr="00DC7D3E">
        <w:rPr>
          <w:rFonts w:ascii="Arial" w:hAnsi="Arial" w:cs="Arial"/>
          <w:b/>
          <w:bCs/>
          <w:color w:val="auto"/>
          <w:sz w:val="22"/>
          <w:szCs w:val="22"/>
        </w:rPr>
        <w:t xml:space="preserve">§ </w:t>
      </w:r>
      <w:r w:rsidR="00EA5DBA" w:rsidRPr="00DC7D3E">
        <w:rPr>
          <w:rFonts w:ascii="Arial" w:hAnsi="Arial" w:cs="Arial"/>
          <w:b/>
          <w:bCs/>
          <w:color w:val="auto"/>
          <w:sz w:val="22"/>
          <w:szCs w:val="22"/>
        </w:rPr>
        <w:t>1</w:t>
      </w:r>
      <w:r w:rsidR="00EA5DBA">
        <w:rPr>
          <w:rFonts w:ascii="Arial" w:hAnsi="Arial" w:cs="Arial"/>
          <w:b/>
          <w:bCs/>
          <w:color w:val="auto"/>
          <w:sz w:val="22"/>
          <w:szCs w:val="22"/>
        </w:rPr>
        <w:t>2</w:t>
      </w:r>
    </w:p>
    <w:p w14:paraId="5FCB024B" w14:textId="3BEC3E8B" w:rsidR="005E4311" w:rsidRPr="005E4311" w:rsidRDefault="005E4311" w:rsidP="00370012">
      <w:pPr>
        <w:widowControl/>
        <w:numPr>
          <w:ilvl w:val="0"/>
          <w:numId w:val="12"/>
        </w:numPr>
        <w:suppressAutoHyphens w:val="0"/>
        <w:autoSpaceDE w:val="0"/>
        <w:spacing w:line="276" w:lineRule="auto"/>
        <w:textAlignment w:val="auto"/>
        <w:rPr>
          <w:rFonts w:ascii="Arial" w:hAnsi="Arial" w:cs="Arial"/>
          <w:color w:val="auto"/>
          <w:sz w:val="22"/>
          <w:szCs w:val="22"/>
        </w:rPr>
      </w:pPr>
      <w:r w:rsidRPr="005E4311">
        <w:rPr>
          <w:rFonts w:ascii="Arial" w:hAnsi="Arial" w:cs="Arial"/>
          <w:color w:val="auto"/>
          <w:sz w:val="22"/>
          <w:szCs w:val="22"/>
        </w:rPr>
        <w:t xml:space="preserve">W razie niewykonania lub nienależytego wykonania umowy z przyczyn leżących po stronie Przyjmującego zamówienie, Udzielający zamówienia może obciążyć Przyjmującego zamówienie obowiązkiem zapłaty następujących kary umownej umownych w wysokości </w:t>
      </w:r>
      <w:r>
        <w:rPr>
          <w:rFonts w:ascii="Arial" w:hAnsi="Arial" w:cs="Arial"/>
          <w:color w:val="auto"/>
          <w:sz w:val="22"/>
          <w:szCs w:val="22"/>
        </w:rPr>
        <w:t>2</w:t>
      </w:r>
      <w:r w:rsidRPr="005E4311">
        <w:rPr>
          <w:rFonts w:ascii="Arial" w:hAnsi="Arial" w:cs="Arial"/>
          <w:color w:val="auto"/>
          <w:sz w:val="22"/>
          <w:szCs w:val="22"/>
        </w:rPr>
        <w:t xml:space="preserve"> % kwoty określonej w § 10 ust. </w:t>
      </w:r>
      <w:r>
        <w:rPr>
          <w:rFonts w:ascii="Arial" w:hAnsi="Arial" w:cs="Arial"/>
          <w:color w:val="auto"/>
          <w:sz w:val="22"/>
          <w:szCs w:val="22"/>
        </w:rPr>
        <w:t>2</w:t>
      </w:r>
      <w:r w:rsidRPr="005E4311">
        <w:rPr>
          <w:rFonts w:ascii="Arial" w:hAnsi="Arial" w:cs="Arial"/>
          <w:color w:val="auto"/>
          <w:sz w:val="22"/>
          <w:szCs w:val="22"/>
        </w:rPr>
        <w:t xml:space="preserve"> umowy za każdy stwierdzony przypadek:</w:t>
      </w:r>
    </w:p>
    <w:p w14:paraId="0A23E505" w14:textId="77777777" w:rsidR="005E4311" w:rsidRPr="005E4311" w:rsidRDefault="005E4311" w:rsidP="00370012">
      <w:pPr>
        <w:widowControl/>
        <w:numPr>
          <w:ilvl w:val="1"/>
          <w:numId w:val="20"/>
        </w:numPr>
        <w:suppressAutoHyphens w:val="0"/>
        <w:autoSpaceDE w:val="0"/>
        <w:spacing w:line="276" w:lineRule="auto"/>
        <w:textAlignment w:val="auto"/>
        <w:rPr>
          <w:rFonts w:ascii="Arial" w:hAnsi="Arial" w:cs="Arial"/>
          <w:color w:val="auto"/>
          <w:sz w:val="22"/>
          <w:szCs w:val="22"/>
        </w:rPr>
      </w:pPr>
      <w:r w:rsidRPr="005E4311">
        <w:rPr>
          <w:rFonts w:ascii="Arial" w:hAnsi="Arial" w:cs="Arial"/>
          <w:color w:val="auto"/>
          <w:sz w:val="22"/>
          <w:szCs w:val="22"/>
        </w:rPr>
        <w:t>udaremniania kontroli albo niewykonania w wyznaczonym terminie zaleceń pokontrolnych, przekazanych przez Udzielającego zamówienia,</w:t>
      </w:r>
    </w:p>
    <w:p w14:paraId="3FE4FC10" w14:textId="77777777" w:rsidR="005E4311" w:rsidRPr="005E4311" w:rsidRDefault="005E4311" w:rsidP="00370012">
      <w:pPr>
        <w:widowControl/>
        <w:numPr>
          <w:ilvl w:val="1"/>
          <w:numId w:val="20"/>
        </w:numPr>
        <w:suppressAutoHyphens w:val="0"/>
        <w:autoSpaceDE w:val="0"/>
        <w:spacing w:line="276" w:lineRule="auto"/>
        <w:textAlignment w:val="auto"/>
        <w:rPr>
          <w:rFonts w:ascii="Arial" w:hAnsi="Arial" w:cs="Arial"/>
          <w:color w:val="auto"/>
          <w:sz w:val="22"/>
          <w:szCs w:val="22"/>
        </w:rPr>
      </w:pPr>
      <w:r w:rsidRPr="005E4311">
        <w:rPr>
          <w:rFonts w:ascii="Arial" w:hAnsi="Arial" w:cs="Arial"/>
          <w:color w:val="auto"/>
          <w:sz w:val="22"/>
          <w:szCs w:val="22"/>
        </w:rPr>
        <w:lastRenderedPageBreak/>
        <w:t>naruszenia przepisów o ochronie danych osobowych,</w:t>
      </w:r>
    </w:p>
    <w:p w14:paraId="4EA6D6F7" w14:textId="77777777" w:rsidR="005E4311" w:rsidRPr="005E4311" w:rsidRDefault="005E4311" w:rsidP="00370012">
      <w:pPr>
        <w:widowControl/>
        <w:numPr>
          <w:ilvl w:val="1"/>
          <w:numId w:val="20"/>
        </w:numPr>
        <w:suppressAutoHyphens w:val="0"/>
        <w:autoSpaceDE w:val="0"/>
        <w:spacing w:line="276" w:lineRule="auto"/>
        <w:textAlignment w:val="auto"/>
        <w:rPr>
          <w:rFonts w:ascii="Arial" w:hAnsi="Arial" w:cs="Arial"/>
          <w:color w:val="auto"/>
          <w:sz w:val="22"/>
          <w:szCs w:val="22"/>
        </w:rPr>
      </w:pPr>
      <w:r w:rsidRPr="005E4311">
        <w:rPr>
          <w:rFonts w:ascii="Arial" w:hAnsi="Arial" w:cs="Arial"/>
          <w:color w:val="auto"/>
          <w:sz w:val="22"/>
          <w:szCs w:val="22"/>
        </w:rPr>
        <w:t xml:space="preserve">nieuzasadnionej odmowy udzielenia świadczeń, </w:t>
      </w:r>
    </w:p>
    <w:p w14:paraId="7191A3CF" w14:textId="77777777" w:rsidR="005E4311" w:rsidRPr="005E4311" w:rsidRDefault="005E4311" w:rsidP="00370012">
      <w:pPr>
        <w:widowControl/>
        <w:numPr>
          <w:ilvl w:val="1"/>
          <w:numId w:val="20"/>
        </w:numPr>
        <w:suppressAutoHyphens w:val="0"/>
        <w:autoSpaceDE w:val="0"/>
        <w:spacing w:line="276" w:lineRule="auto"/>
        <w:textAlignment w:val="auto"/>
        <w:rPr>
          <w:rFonts w:ascii="Arial" w:hAnsi="Arial" w:cs="Arial"/>
          <w:color w:val="auto"/>
          <w:sz w:val="22"/>
          <w:szCs w:val="22"/>
        </w:rPr>
      </w:pPr>
      <w:r w:rsidRPr="005E4311">
        <w:rPr>
          <w:rFonts w:ascii="Arial" w:hAnsi="Arial" w:cs="Arial"/>
          <w:color w:val="auto"/>
          <w:sz w:val="22"/>
          <w:szCs w:val="22"/>
        </w:rPr>
        <w:t>przedstawienia Udzielającemu zamówienia danych niezgodnych ze stanem faktycznym, na podstawie których Udzielający zamówienia dokonał płatności nienależnych środków finansowych,</w:t>
      </w:r>
    </w:p>
    <w:p w14:paraId="7B46337B" w14:textId="77777777" w:rsidR="005E4311" w:rsidRPr="005E4311" w:rsidRDefault="005E4311" w:rsidP="00370012">
      <w:pPr>
        <w:widowControl/>
        <w:numPr>
          <w:ilvl w:val="1"/>
          <w:numId w:val="20"/>
        </w:numPr>
        <w:suppressAutoHyphens w:val="0"/>
        <w:autoSpaceDE w:val="0"/>
        <w:spacing w:line="276" w:lineRule="auto"/>
        <w:textAlignment w:val="auto"/>
        <w:rPr>
          <w:rFonts w:ascii="Arial" w:hAnsi="Arial" w:cs="Arial"/>
          <w:color w:val="auto"/>
          <w:sz w:val="22"/>
          <w:szCs w:val="22"/>
        </w:rPr>
      </w:pPr>
      <w:r w:rsidRPr="005E4311">
        <w:rPr>
          <w:rFonts w:ascii="Arial" w:hAnsi="Arial" w:cs="Arial"/>
          <w:color w:val="auto"/>
          <w:sz w:val="22"/>
          <w:szCs w:val="22"/>
        </w:rPr>
        <w:t>prowadzenia dokumentacji w sposób rażąco naruszający przepisy prawa,</w:t>
      </w:r>
    </w:p>
    <w:p w14:paraId="194FCF75" w14:textId="77777777" w:rsidR="00CE2E2C" w:rsidRPr="00DC7D3E" w:rsidRDefault="00CE2E2C" w:rsidP="00370012">
      <w:pPr>
        <w:widowControl/>
        <w:numPr>
          <w:ilvl w:val="0"/>
          <w:numId w:val="12"/>
        </w:numPr>
        <w:suppressAutoHyphens w:val="0"/>
        <w:autoSpaceDE w:val="0"/>
        <w:spacing w:line="276" w:lineRule="auto"/>
        <w:textAlignment w:val="auto"/>
        <w:rPr>
          <w:rFonts w:ascii="Arial" w:hAnsi="Arial" w:cs="Arial"/>
          <w:color w:val="auto"/>
          <w:sz w:val="22"/>
          <w:szCs w:val="22"/>
        </w:rPr>
      </w:pPr>
      <w:r w:rsidRPr="00DC7D3E">
        <w:rPr>
          <w:rFonts w:ascii="Arial" w:hAnsi="Arial" w:cs="Arial"/>
          <w:color w:val="auto"/>
          <w:sz w:val="22"/>
          <w:szCs w:val="22"/>
        </w:rPr>
        <w:t>Niezależnie od zastrzeżonych kar umownych Udzielający zamówienia może dochodzić od</w:t>
      </w:r>
      <w:r w:rsidR="00A310D9" w:rsidRPr="00DC7D3E">
        <w:rPr>
          <w:rFonts w:ascii="Arial" w:hAnsi="Arial" w:cs="Arial"/>
          <w:color w:val="auto"/>
          <w:sz w:val="22"/>
          <w:szCs w:val="22"/>
        </w:rPr>
        <w:t xml:space="preserve"> </w:t>
      </w:r>
      <w:r w:rsidRPr="00DC7D3E">
        <w:rPr>
          <w:rFonts w:ascii="Arial" w:hAnsi="Arial" w:cs="Arial"/>
          <w:color w:val="auto"/>
          <w:sz w:val="22"/>
          <w:szCs w:val="22"/>
        </w:rPr>
        <w:t>Przyjmującego zamówienie odszkodowania w pełnej wysokości na zasadach ogólnych.</w:t>
      </w:r>
    </w:p>
    <w:p w14:paraId="25D671AE" w14:textId="77777777" w:rsidR="00CE2E2C" w:rsidRPr="00DC7D3E" w:rsidRDefault="00CE2E2C" w:rsidP="00370012">
      <w:pPr>
        <w:widowControl/>
        <w:numPr>
          <w:ilvl w:val="0"/>
          <w:numId w:val="12"/>
        </w:numPr>
        <w:suppressAutoHyphens w:val="0"/>
        <w:autoSpaceDE w:val="0"/>
        <w:spacing w:line="276" w:lineRule="auto"/>
        <w:textAlignment w:val="auto"/>
        <w:rPr>
          <w:rFonts w:ascii="Arial" w:hAnsi="Arial" w:cs="Arial"/>
          <w:color w:val="auto"/>
          <w:sz w:val="22"/>
          <w:szCs w:val="22"/>
        </w:rPr>
      </w:pPr>
      <w:r w:rsidRPr="00DC7D3E">
        <w:rPr>
          <w:rFonts w:ascii="Arial" w:hAnsi="Arial" w:cs="Arial"/>
          <w:color w:val="auto"/>
          <w:sz w:val="22"/>
          <w:szCs w:val="22"/>
        </w:rPr>
        <w:t>Należność</w:t>
      </w:r>
      <w:r w:rsidR="002F43DD" w:rsidRPr="00DC7D3E">
        <w:rPr>
          <w:rFonts w:ascii="Arial" w:hAnsi="Arial" w:cs="Arial"/>
          <w:color w:val="auto"/>
          <w:sz w:val="22"/>
          <w:szCs w:val="22"/>
        </w:rPr>
        <w:t xml:space="preserve"> </w:t>
      </w:r>
      <w:r w:rsidRPr="00DC7D3E">
        <w:rPr>
          <w:rFonts w:ascii="Arial" w:hAnsi="Arial" w:cs="Arial"/>
          <w:color w:val="auto"/>
          <w:sz w:val="22"/>
          <w:szCs w:val="22"/>
        </w:rPr>
        <w:t>z</w:t>
      </w:r>
      <w:r w:rsidR="002F43DD" w:rsidRPr="00DC7D3E">
        <w:rPr>
          <w:rFonts w:ascii="Arial" w:hAnsi="Arial" w:cs="Arial"/>
          <w:color w:val="auto"/>
          <w:sz w:val="22"/>
          <w:szCs w:val="22"/>
        </w:rPr>
        <w:t xml:space="preserve"> </w:t>
      </w:r>
      <w:r w:rsidRPr="00DC7D3E">
        <w:rPr>
          <w:rFonts w:ascii="Arial" w:hAnsi="Arial" w:cs="Arial"/>
          <w:color w:val="auto"/>
          <w:sz w:val="22"/>
          <w:szCs w:val="22"/>
        </w:rPr>
        <w:t>tytułu</w:t>
      </w:r>
      <w:r w:rsidR="002F43DD" w:rsidRPr="00DC7D3E">
        <w:rPr>
          <w:rFonts w:ascii="Arial" w:hAnsi="Arial" w:cs="Arial"/>
          <w:color w:val="auto"/>
          <w:sz w:val="22"/>
          <w:szCs w:val="22"/>
        </w:rPr>
        <w:t xml:space="preserve"> </w:t>
      </w:r>
      <w:r w:rsidRPr="00DC7D3E">
        <w:rPr>
          <w:rFonts w:ascii="Arial" w:hAnsi="Arial" w:cs="Arial"/>
          <w:color w:val="auto"/>
          <w:sz w:val="22"/>
          <w:szCs w:val="22"/>
        </w:rPr>
        <w:t>kar</w:t>
      </w:r>
      <w:r w:rsidR="002F43DD" w:rsidRPr="00DC7D3E">
        <w:rPr>
          <w:rFonts w:ascii="Arial" w:hAnsi="Arial" w:cs="Arial"/>
          <w:color w:val="auto"/>
          <w:sz w:val="22"/>
          <w:szCs w:val="22"/>
        </w:rPr>
        <w:t xml:space="preserve"> </w:t>
      </w:r>
      <w:r w:rsidRPr="00DC7D3E">
        <w:rPr>
          <w:rFonts w:ascii="Arial" w:hAnsi="Arial" w:cs="Arial"/>
          <w:color w:val="auto"/>
          <w:sz w:val="22"/>
          <w:szCs w:val="22"/>
        </w:rPr>
        <w:t>umownych</w:t>
      </w:r>
      <w:r w:rsidR="002F43DD" w:rsidRPr="00DC7D3E">
        <w:rPr>
          <w:rFonts w:ascii="Arial" w:hAnsi="Arial" w:cs="Arial"/>
          <w:color w:val="auto"/>
          <w:sz w:val="22"/>
          <w:szCs w:val="22"/>
        </w:rPr>
        <w:t xml:space="preserve"> </w:t>
      </w:r>
      <w:r w:rsidRPr="00DC7D3E">
        <w:rPr>
          <w:rFonts w:ascii="Arial" w:hAnsi="Arial" w:cs="Arial"/>
          <w:color w:val="auto"/>
          <w:sz w:val="22"/>
          <w:szCs w:val="22"/>
        </w:rPr>
        <w:t>Udzielający</w:t>
      </w:r>
      <w:r w:rsidR="002F43DD" w:rsidRPr="00DC7D3E">
        <w:rPr>
          <w:rFonts w:ascii="Arial" w:hAnsi="Arial" w:cs="Arial"/>
          <w:color w:val="auto"/>
          <w:sz w:val="22"/>
          <w:szCs w:val="22"/>
        </w:rPr>
        <w:t xml:space="preserve"> </w:t>
      </w:r>
      <w:r w:rsidRPr="00DC7D3E">
        <w:rPr>
          <w:rFonts w:ascii="Arial" w:hAnsi="Arial" w:cs="Arial"/>
          <w:color w:val="auto"/>
          <w:sz w:val="22"/>
          <w:szCs w:val="22"/>
        </w:rPr>
        <w:t>zamówienia</w:t>
      </w:r>
      <w:r w:rsidR="002F43DD" w:rsidRPr="00DC7D3E">
        <w:rPr>
          <w:rFonts w:ascii="Arial" w:hAnsi="Arial" w:cs="Arial"/>
          <w:color w:val="auto"/>
          <w:sz w:val="22"/>
          <w:szCs w:val="22"/>
        </w:rPr>
        <w:t xml:space="preserve"> </w:t>
      </w:r>
      <w:r w:rsidRPr="00DC7D3E">
        <w:rPr>
          <w:rFonts w:ascii="Arial" w:hAnsi="Arial" w:cs="Arial"/>
          <w:color w:val="auto"/>
          <w:sz w:val="22"/>
          <w:szCs w:val="22"/>
        </w:rPr>
        <w:t>może</w:t>
      </w:r>
      <w:r w:rsidR="002F43DD" w:rsidRPr="00DC7D3E">
        <w:rPr>
          <w:rFonts w:ascii="Arial" w:hAnsi="Arial" w:cs="Arial"/>
          <w:color w:val="auto"/>
          <w:sz w:val="22"/>
          <w:szCs w:val="22"/>
        </w:rPr>
        <w:t xml:space="preserve"> potrącić </w:t>
      </w:r>
      <w:r w:rsidRPr="00DC7D3E">
        <w:rPr>
          <w:rFonts w:ascii="Arial" w:hAnsi="Arial" w:cs="Arial"/>
          <w:color w:val="auto"/>
          <w:sz w:val="22"/>
          <w:szCs w:val="22"/>
        </w:rPr>
        <w:t> wynagrodzenia</w:t>
      </w:r>
      <w:r w:rsidR="002F43DD" w:rsidRPr="00DC7D3E">
        <w:rPr>
          <w:rFonts w:ascii="Arial" w:hAnsi="Arial" w:cs="Arial"/>
          <w:color w:val="auto"/>
          <w:sz w:val="22"/>
          <w:szCs w:val="22"/>
        </w:rPr>
        <w:t xml:space="preserve"> </w:t>
      </w:r>
      <w:r w:rsidRPr="00DC7D3E">
        <w:rPr>
          <w:rFonts w:ascii="Arial" w:hAnsi="Arial" w:cs="Arial"/>
          <w:color w:val="auto"/>
          <w:sz w:val="22"/>
          <w:szCs w:val="22"/>
        </w:rPr>
        <w:t>przewidzianego dla Przyjmującego zamówienie</w:t>
      </w:r>
      <w:r w:rsidR="00575DFE" w:rsidRPr="00DC7D3E">
        <w:rPr>
          <w:rFonts w:ascii="Arial" w:hAnsi="Arial" w:cs="Arial"/>
          <w:color w:val="auto"/>
          <w:sz w:val="22"/>
          <w:szCs w:val="22"/>
        </w:rPr>
        <w:t>, a Przyjmujący</w:t>
      </w:r>
      <w:r w:rsidR="002F43DD" w:rsidRPr="00DC7D3E">
        <w:rPr>
          <w:rFonts w:ascii="Arial" w:hAnsi="Arial" w:cs="Arial"/>
          <w:color w:val="auto"/>
          <w:sz w:val="22"/>
          <w:szCs w:val="22"/>
        </w:rPr>
        <w:t xml:space="preserve"> z</w:t>
      </w:r>
      <w:r w:rsidR="00575DFE" w:rsidRPr="00DC7D3E">
        <w:rPr>
          <w:rFonts w:ascii="Arial" w:hAnsi="Arial" w:cs="Arial"/>
          <w:color w:val="auto"/>
          <w:sz w:val="22"/>
          <w:szCs w:val="22"/>
        </w:rPr>
        <w:t>mówienie oświadcza</w:t>
      </w:r>
      <w:r w:rsidR="002F43DD" w:rsidRPr="00DC7D3E">
        <w:rPr>
          <w:rFonts w:ascii="Arial" w:hAnsi="Arial" w:cs="Arial"/>
          <w:color w:val="auto"/>
          <w:sz w:val="22"/>
          <w:szCs w:val="22"/>
        </w:rPr>
        <w:t>, ż</w:t>
      </w:r>
      <w:r w:rsidR="00575DFE" w:rsidRPr="00DC7D3E">
        <w:rPr>
          <w:rFonts w:ascii="Arial" w:hAnsi="Arial" w:cs="Arial"/>
          <w:color w:val="auto"/>
          <w:sz w:val="22"/>
          <w:szCs w:val="22"/>
        </w:rPr>
        <w:t>e wyraża zgodę na dokonanie potrącenia</w:t>
      </w:r>
      <w:r w:rsidRPr="00DC7D3E">
        <w:rPr>
          <w:rFonts w:ascii="Arial" w:hAnsi="Arial" w:cs="Arial"/>
          <w:color w:val="auto"/>
          <w:sz w:val="22"/>
          <w:szCs w:val="22"/>
        </w:rPr>
        <w:t>.</w:t>
      </w:r>
    </w:p>
    <w:p w14:paraId="2ED3E033" w14:textId="77777777" w:rsidR="00F10009" w:rsidRPr="00DC7D3E" w:rsidRDefault="00F10009" w:rsidP="00450DFF">
      <w:pPr>
        <w:autoSpaceDE w:val="0"/>
        <w:spacing w:line="276" w:lineRule="auto"/>
        <w:rPr>
          <w:rFonts w:ascii="Arial" w:hAnsi="Arial" w:cs="Arial"/>
          <w:b/>
          <w:bCs/>
          <w:color w:val="auto"/>
          <w:sz w:val="22"/>
          <w:szCs w:val="22"/>
        </w:rPr>
      </w:pPr>
    </w:p>
    <w:p w14:paraId="114CE304" w14:textId="202C58B6" w:rsidR="00CE2E2C" w:rsidRPr="00DC7D3E" w:rsidRDefault="00CE2E2C" w:rsidP="00450DFF">
      <w:pPr>
        <w:autoSpaceDE w:val="0"/>
        <w:spacing w:line="276" w:lineRule="auto"/>
        <w:jc w:val="center"/>
        <w:rPr>
          <w:rFonts w:ascii="Arial" w:hAnsi="Arial" w:cs="Arial"/>
          <w:color w:val="auto"/>
          <w:sz w:val="22"/>
          <w:szCs w:val="22"/>
        </w:rPr>
      </w:pPr>
      <w:r w:rsidRPr="00DC7D3E">
        <w:rPr>
          <w:rFonts w:ascii="Arial" w:hAnsi="Arial" w:cs="Arial"/>
          <w:b/>
          <w:bCs/>
          <w:color w:val="auto"/>
          <w:sz w:val="22"/>
          <w:szCs w:val="22"/>
        </w:rPr>
        <w:t xml:space="preserve">§ </w:t>
      </w:r>
      <w:r w:rsidR="00EA5DBA" w:rsidRPr="00DC7D3E">
        <w:rPr>
          <w:rFonts w:ascii="Arial" w:hAnsi="Arial" w:cs="Arial"/>
          <w:b/>
          <w:bCs/>
          <w:color w:val="auto"/>
          <w:sz w:val="22"/>
          <w:szCs w:val="22"/>
        </w:rPr>
        <w:t>1</w:t>
      </w:r>
      <w:r w:rsidR="00EA5DBA">
        <w:rPr>
          <w:rFonts w:ascii="Arial" w:hAnsi="Arial" w:cs="Arial"/>
          <w:b/>
          <w:bCs/>
          <w:color w:val="auto"/>
          <w:sz w:val="22"/>
          <w:szCs w:val="22"/>
        </w:rPr>
        <w:t>3</w:t>
      </w:r>
    </w:p>
    <w:p w14:paraId="4FCFA0A1" w14:textId="259B5088" w:rsidR="005F0CE6" w:rsidRPr="005F0CE6" w:rsidRDefault="005F0CE6" w:rsidP="005F0CE6">
      <w:pPr>
        <w:autoSpaceDE w:val="0"/>
        <w:spacing w:line="276" w:lineRule="auto"/>
        <w:jc w:val="both"/>
        <w:rPr>
          <w:rFonts w:ascii="Arial" w:hAnsi="Arial" w:cs="Arial"/>
          <w:color w:val="auto"/>
          <w:sz w:val="22"/>
          <w:szCs w:val="22"/>
        </w:rPr>
      </w:pPr>
      <w:r w:rsidRPr="005F0CE6">
        <w:rPr>
          <w:rFonts w:ascii="Arial" w:hAnsi="Arial" w:cs="Arial"/>
          <w:color w:val="auto"/>
          <w:sz w:val="22"/>
          <w:szCs w:val="22"/>
        </w:rPr>
        <w:t>Przyjmujący zamówie</w:t>
      </w:r>
      <w:r>
        <w:rPr>
          <w:rFonts w:ascii="Arial" w:hAnsi="Arial" w:cs="Arial"/>
          <w:color w:val="auto"/>
          <w:sz w:val="22"/>
          <w:szCs w:val="22"/>
        </w:rPr>
        <w:t>nie oświadcza, iż jest / nie jest</w:t>
      </w:r>
      <w:r w:rsidRPr="005F0CE6">
        <w:rPr>
          <w:rFonts w:ascii="Arial" w:hAnsi="Arial" w:cs="Arial"/>
          <w:color w:val="auto"/>
          <w:sz w:val="22"/>
          <w:szCs w:val="22"/>
        </w:rPr>
        <w:t>* (niewłaściwe skreślić) podatnikiem podatku od towarów i usług.</w:t>
      </w:r>
    </w:p>
    <w:p w14:paraId="1E8A2FE7" w14:textId="77777777" w:rsidR="00CE2E2C" w:rsidRPr="00DC7D3E" w:rsidRDefault="00CE2E2C" w:rsidP="00450DFF">
      <w:pPr>
        <w:autoSpaceDE w:val="0"/>
        <w:spacing w:line="276" w:lineRule="auto"/>
        <w:rPr>
          <w:rFonts w:ascii="Arial" w:hAnsi="Arial" w:cs="Arial"/>
          <w:color w:val="auto"/>
          <w:sz w:val="22"/>
          <w:szCs w:val="22"/>
        </w:rPr>
      </w:pPr>
    </w:p>
    <w:p w14:paraId="365C7002" w14:textId="12538445" w:rsidR="00CE2E2C" w:rsidRPr="00DC7D3E" w:rsidRDefault="00CE2E2C" w:rsidP="00450DFF">
      <w:pPr>
        <w:autoSpaceDE w:val="0"/>
        <w:spacing w:line="276" w:lineRule="auto"/>
        <w:jc w:val="center"/>
        <w:rPr>
          <w:rFonts w:ascii="Arial" w:hAnsi="Arial" w:cs="Arial"/>
          <w:color w:val="auto"/>
          <w:sz w:val="22"/>
          <w:szCs w:val="22"/>
        </w:rPr>
      </w:pPr>
      <w:r w:rsidRPr="00DC7D3E">
        <w:rPr>
          <w:rFonts w:ascii="Arial" w:hAnsi="Arial" w:cs="Arial"/>
          <w:b/>
          <w:bCs/>
          <w:color w:val="auto"/>
          <w:sz w:val="22"/>
          <w:szCs w:val="22"/>
        </w:rPr>
        <w:t xml:space="preserve">§ </w:t>
      </w:r>
      <w:r w:rsidR="00EA5DBA" w:rsidRPr="00DC7D3E">
        <w:rPr>
          <w:rFonts w:ascii="Arial" w:hAnsi="Arial" w:cs="Arial"/>
          <w:b/>
          <w:bCs/>
          <w:color w:val="auto"/>
          <w:sz w:val="22"/>
          <w:szCs w:val="22"/>
        </w:rPr>
        <w:t>1</w:t>
      </w:r>
      <w:r w:rsidR="00EA5DBA">
        <w:rPr>
          <w:rFonts w:ascii="Arial" w:hAnsi="Arial" w:cs="Arial"/>
          <w:b/>
          <w:bCs/>
          <w:color w:val="auto"/>
          <w:sz w:val="22"/>
          <w:szCs w:val="22"/>
        </w:rPr>
        <w:t>4</w:t>
      </w:r>
    </w:p>
    <w:p w14:paraId="1341D452" w14:textId="77777777" w:rsidR="00CE2E2C" w:rsidRPr="00DC7D3E" w:rsidRDefault="00CE2E2C" w:rsidP="00450DFF">
      <w:pPr>
        <w:tabs>
          <w:tab w:val="left" w:pos="426"/>
        </w:tabs>
        <w:autoSpaceDE w:val="0"/>
        <w:spacing w:line="276" w:lineRule="auto"/>
        <w:ind w:left="284" w:hanging="284"/>
        <w:rPr>
          <w:rFonts w:ascii="Arial" w:hAnsi="Arial" w:cs="Arial"/>
          <w:color w:val="auto"/>
          <w:sz w:val="22"/>
          <w:szCs w:val="22"/>
        </w:rPr>
      </w:pPr>
      <w:r w:rsidRPr="00DC7D3E">
        <w:rPr>
          <w:rFonts w:ascii="Arial" w:hAnsi="Arial" w:cs="Arial"/>
          <w:color w:val="auto"/>
          <w:sz w:val="22"/>
          <w:szCs w:val="22"/>
        </w:rPr>
        <w:t xml:space="preserve">1. </w:t>
      </w:r>
      <w:r w:rsidRPr="00DC7D3E">
        <w:rPr>
          <w:rFonts w:ascii="Arial" w:hAnsi="Arial" w:cs="Arial"/>
          <w:color w:val="auto"/>
          <w:sz w:val="22"/>
          <w:szCs w:val="22"/>
        </w:rPr>
        <w:tab/>
        <w:t xml:space="preserve">Niniejsza umowa może być wypowiedziana przez Udzielającego zamówienia, za </w:t>
      </w:r>
      <w:r w:rsidRPr="00DC7D3E">
        <w:rPr>
          <w:rFonts w:ascii="Arial" w:hAnsi="Arial" w:cs="Arial"/>
          <w:color w:val="auto"/>
          <w:sz w:val="22"/>
          <w:szCs w:val="22"/>
        </w:rPr>
        <w:br/>
        <w:t>7 dniowym wypowiedzeniem, w przypadku:</w:t>
      </w:r>
    </w:p>
    <w:p w14:paraId="5F7B0E3A" w14:textId="77777777" w:rsidR="00CE2E2C" w:rsidRPr="00DC7D3E" w:rsidRDefault="00CE2E2C" w:rsidP="00370012">
      <w:pPr>
        <w:widowControl/>
        <w:numPr>
          <w:ilvl w:val="1"/>
          <w:numId w:val="8"/>
        </w:numPr>
        <w:tabs>
          <w:tab w:val="left" w:pos="851"/>
        </w:tabs>
        <w:suppressAutoHyphens w:val="0"/>
        <w:autoSpaceDE w:val="0"/>
        <w:spacing w:line="276" w:lineRule="auto"/>
        <w:ind w:left="851" w:hanging="425"/>
        <w:textAlignment w:val="auto"/>
        <w:rPr>
          <w:rFonts w:ascii="Arial" w:hAnsi="Arial" w:cs="Arial"/>
          <w:color w:val="auto"/>
          <w:sz w:val="22"/>
          <w:szCs w:val="22"/>
        </w:rPr>
      </w:pPr>
      <w:r w:rsidRPr="00DC7D3E">
        <w:rPr>
          <w:rFonts w:ascii="Arial" w:hAnsi="Arial" w:cs="Arial"/>
          <w:color w:val="auto"/>
          <w:sz w:val="22"/>
          <w:szCs w:val="22"/>
        </w:rPr>
        <w:t xml:space="preserve">wystąpienia zmiany okoliczności powodującej, że wykonanie umowy nie będzie służyło interesowi Udzielającego zamówienia lub interesowi publicznemu, czego nie można było przewidzieć w chwili zawarcia umowy, </w:t>
      </w:r>
    </w:p>
    <w:p w14:paraId="68A94E59" w14:textId="4E8D4E06" w:rsidR="00CE2E2C" w:rsidRPr="00DC7D3E" w:rsidRDefault="00CE2E2C" w:rsidP="00370012">
      <w:pPr>
        <w:widowControl/>
        <w:numPr>
          <w:ilvl w:val="1"/>
          <w:numId w:val="8"/>
        </w:numPr>
        <w:tabs>
          <w:tab w:val="left" w:pos="851"/>
        </w:tabs>
        <w:suppressAutoHyphens w:val="0"/>
        <w:autoSpaceDE w:val="0"/>
        <w:spacing w:line="276" w:lineRule="auto"/>
        <w:ind w:left="851" w:hanging="425"/>
        <w:textAlignment w:val="auto"/>
        <w:rPr>
          <w:rFonts w:ascii="Arial" w:hAnsi="Arial" w:cs="Arial"/>
          <w:color w:val="auto"/>
          <w:sz w:val="22"/>
          <w:szCs w:val="22"/>
        </w:rPr>
      </w:pPr>
      <w:r w:rsidRPr="00DC7D3E">
        <w:rPr>
          <w:rFonts w:ascii="Arial" w:hAnsi="Arial" w:cs="Arial"/>
          <w:color w:val="auto"/>
          <w:sz w:val="22"/>
          <w:szCs w:val="22"/>
        </w:rPr>
        <w:t xml:space="preserve">wystąpienia po stronie Przyjmującego zamówienie nieprawidłowości w udzielaniu świadczeń zdrowotnych i innych czynności niezbędnych do wykonania niniejszej umowy, o ile w ocenie Udzielającego zamówienia nie stanowi to przesłanki do rozwiązania umowy bez wypowiedzenia. </w:t>
      </w:r>
    </w:p>
    <w:p w14:paraId="422F9502" w14:textId="77777777" w:rsidR="00CE2E2C" w:rsidRPr="00DC7D3E" w:rsidRDefault="00CE2E2C" w:rsidP="00370012">
      <w:pPr>
        <w:numPr>
          <w:ilvl w:val="0"/>
          <w:numId w:val="8"/>
        </w:numPr>
        <w:tabs>
          <w:tab w:val="left" w:pos="426"/>
        </w:tabs>
        <w:autoSpaceDE w:val="0"/>
        <w:spacing w:line="276" w:lineRule="auto"/>
        <w:ind w:left="426"/>
        <w:rPr>
          <w:rFonts w:ascii="Arial" w:hAnsi="Arial" w:cs="Arial"/>
          <w:color w:val="auto"/>
          <w:sz w:val="22"/>
          <w:szCs w:val="22"/>
        </w:rPr>
      </w:pPr>
      <w:r w:rsidRPr="00DC7D3E">
        <w:rPr>
          <w:rFonts w:ascii="Arial" w:hAnsi="Arial" w:cs="Arial"/>
          <w:color w:val="auto"/>
          <w:sz w:val="22"/>
          <w:szCs w:val="22"/>
        </w:rPr>
        <w:t>W przypadku rozwiązania umowy z przyczyn, o których mowa w ust. 1, Przyjmującemu zamówienie przysługiwać będzie wynagrodzenie jedynie za faktycznie wykonane świadczenia zdrowotne do czasu rozwiązania umowy.</w:t>
      </w:r>
    </w:p>
    <w:p w14:paraId="36743E0D" w14:textId="77777777" w:rsidR="00CE2E2C" w:rsidRPr="00DC7D3E" w:rsidRDefault="00CE2E2C" w:rsidP="00450DFF">
      <w:pPr>
        <w:tabs>
          <w:tab w:val="left" w:pos="426"/>
        </w:tabs>
        <w:autoSpaceDE w:val="0"/>
        <w:spacing w:line="276" w:lineRule="auto"/>
        <w:ind w:left="426" w:hanging="405"/>
        <w:rPr>
          <w:rFonts w:ascii="Arial" w:hAnsi="Arial" w:cs="Arial"/>
          <w:color w:val="auto"/>
          <w:sz w:val="22"/>
          <w:szCs w:val="22"/>
        </w:rPr>
      </w:pPr>
    </w:p>
    <w:p w14:paraId="247D47C6" w14:textId="66592849" w:rsidR="00CE2E2C" w:rsidRPr="00DC7D3E" w:rsidRDefault="00CE2E2C" w:rsidP="00450DFF">
      <w:pPr>
        <w:autoSpaceDE w:val="0"/>
        <w:spacing w:line="276" w:lineRule="auto"/>
        <w:jc w:val="center"/>
        <w:rPr>
          <w:rFonts w:ascii="Arial" w:hAnsi="Arial" w:cs="Arial"/>
          <w:color w:val="auto"/>
          <w:sz w:val="22"/>
          <w:szCs w:val="22"/>
        </w:rPr>
      </w:pPr>
      <w:r w:rsidRPr="00DC7D3E">
        <w:rPr>
          <w:rFonts w:ascii="Arial" w:hAnsi="Arial" w:cs="Arial"/>
          <w:b/>
          <w:bCs/>
          <w:color w:val="auto"/>
          <w:sz w:val="22"/>
          <w:szCs w:val="22"/>
        </w:rPr>
        <w:t xml:space="preserve">§ </w:t>
      </w:r>
      <w:r w:rsidR="00EA5DBA" w:rsidRPr="00DC7D3E">
        <w:rPr>
          <w:rFonts w:ascii="Arial" w:hAnsi="Arial" w:cs="Arial"/>
          <w:b/>
          <w:bCs/>
          <w:color w:val="auto"/>
          <w:sz w:val="22"/>
          <w:szCs w:val="22"/>
        </w:rPr>
        <w:t>1</w:t>
      </w:r>
      <w:r w:rsidR="00EA5DBA">
        <w:rPr>
          <w:rFonts w:ascii="Arial" w:hAnsi="Arial" w:cs="Arial"/>
          <w:b/>
          <w:bCs/>
          <w:color w:val="auto"/>
          <w:sz w:val="22"/>
          <w:szCs w:val="22"/>
        </w:rPr>
        <w:t>5</w:t>
      </w:r>
    </w:p>
    <w:p w14:paraId="7537429B" w14:textId="77777777" w:rsidR="00CE2E2C" w:rsidRPr="00DC7D3E" w:rsidRDefault="00CE2E2C" w:rsidP="00450DFF">
      <w:pPr>
        <w:autoSpaceDE w:val="0"/>
        <w:spacing w:line="276" w:lineRule="auto"/>
        <w:rPr>
          <w:rFonts w:ascii="Arial" w:hAnsi="Arial" w:cs="Arial"/>
          <w:color w:val="auto"/>
          <w:sz w:val="22"/>
          <w:szCs w:val="22"/>
        </w:rPr>
      </w:pPr>
      <w:r w:rsidRPr="00DC7D3E">
        <w:rPr>
          <w:rFonts w:ascii="Arial" w:hAnsi="Arial" w:cs="Arial"/>
          <w:color w:val="auto"/>
          <w:sz w:val="22"/>
          <w:szCs w:val="22"/>
        </w:rPr>
        <w:t>Udzielający zamówienia może rozwiązać umowę bez wypowiedzenia w przypadku:</w:t>
      </w:r>
    </w:p>
    <w:p w14:paraId="64031FAE" w14:textId="77777777" w:rsidR="00CE2E2C" w:rsidRPr="00DC7D3E" w:rsidRDefault="00CE2E2C" w:rsidP="00370012">
      <w:pPr>
        <w:widowControl/>
        <w:numPr>
          <w:ilvl w:val="1"/>
          <w:numId w:val="6"/>
        </w:numPr>
        <w:suppressAutoHyphens w:val="0"/>
        <w:autoSpaceDE w:val="0"/>
        <w:spacing w:line="276" w:lineRule="auto"/>
        <w:ind w:left="993" w:hanging="426"/>
        <w:textAlignment w:val="auto"/>
        <w:rPr>
          <w:rFonts w:ascii="Arial" w:hAnsi="Arial" w:cs="Arial"/>
          <w:color w:val="auto"/>
          <w:sz w:val="22"/>
          <w:szCs w:val="22"/>
        </w:rPr>
      </w:pPr>
      <w:r w:rsidRPr="00DC7D3E">
        <w:rPr>
          <w:rFonts w:ascii="Arial" w:hAnsi="Arial" w:cs="Arial"/>
          <w:color w:val="auto"/>
          <w:sz w:val="22"/>
          <w:szCs w:val="22"/>
        </w:rPr>
        <w:t xml:space="preserve">nieudokumentowania przez Przyjmującego zamówienie zawarcia przez niego umowy ubezpieczenia od odpowiedzialności cywilnej, o której mowa w art. 25 </w:t>
      </w:r>
      <w:r w:rsidRPr="00DC7D3E">
        <w:rPr>
          <w:rFonts w:ascii="Arial" w:hAnsi="Arial" w:cs="Arial"/>
          <w:color w:val="auto"/>
          <w:spacing w:val="-3"/>
          <w:sz w:val="22"/>
          <w:szCs w:val="22"/>
        </w:rPr>
        <w:t>ustawy z dnia 15 kwietnia 2011</w:t>
      </w:r>
      <w:r w:rsidRPr="00DC7D3E">
        <w:rPr>
          <w:rFonts w:ascii="Arial" w:hAnsi="Arial" w:cs="Arial"/>
          <w:color w:val="auto"/>
          <w:spacing w:val="4"/>
          <w:sz w:val="22"/>
          <w:szCs w:val="22"/>
        </w:rPr>
        <w:t xml:space="preserve"> r. o działalności leczniczej</w:t>
      </w:r>
      <w:r w:rsidRPr="00DC7D3E">
        <w:rPr>
          <w:rFonts w:ascii="Arial" w:hAnsi="Arial" w:cs="Arial"/>
          <w:color w:val="auto"/>
          <w:sz w:val="22"/>
          <w:szCs w:val="22"/>
        </w:rPr>
        <w:t>;</w:t>
      </w:r>
    </w:p>
    <w:p w14:paraId="66E33B4A" w14:textId="0974FB8F" w:rsidR="00CE2E2C" w:rsidRPr="00DC7D3E" w:rsidRDefault="00CE2E2C" w:rsidP="00370012">
      <w:pPr>
        <w:widowControl/>
        <w:numPr>
          <w:ilvl w:val="1"/>
          <w:numId w:val="6"/>
        </w:numPr>
        <w:suppressAutoHyphens w:val="0"/>
        <w:autoSpaceDE w:val="0"/>
        <w:spacing w:line="276" w:lineRule="auto"/>
        <w:ind w:left="993" w:hanging="426"/>
        <w:textAlignment w:val="auto"/>
        <w:rPr>
          <w:rFonts w:ascii="Arial" w:hAnsi="Arial" w:cs="Arial"/>
          <w:color w:val="auto"/>
          <w:sz w:val="22"/>
          <w:szCs w:val="22"/>
        </w:rPr>
      </w:pPr>
      <w:r w:rsidRPr="00DC7D3E">
        <w:rPr>
          <w:rFonts w:ascii="Arial" w:hAnsi="Arial" w:cs="Arial"/>
          <w:color w:val="auto"/>
          <w:sz w:val="22"/>
          <w:szCs w:val="22"/>
        </w:rPr>
        <w:t>stwierdzenia rażących nieprawidłowości w udz</w:t>
      </w:r>
      <w:r w:rsidR="00452AB3" w:rsidRPr="00DC7D3E">
        <w:rPr>
          <w:rFonts w:ascii="Arial" w:hAnsi="Arial" w:cs="Arial"/>
          <w:color w:val="auto"/>
          <w:sz w:val="22"/>
          <w:szCs w:val="22"/>
        </w:rPr>
        <w:t xml:space="preserve">ielaniu świadczeń zdrowotnych </w:t>
      </w:r>
      <w:r w:rsidR="00B5214B">
        <w:rPr>
          <w:rFonts w:ascii="Arial" w:hAnsi="Arial" w:cs="Arial"/>
          <w:color w:val="auto"/>
          <w:sz w:val="22"/>
          <w:szCs w:val="22"/>
        </w:rPr>
        <w:t>lub</w:t>
      </w:r>
      <w:r w:rsidR="00B5214B" w:rsidRPr="00DC7D3E">
        <w:rPr>
          <w:rFonts w:ascii="Arial" w:hAnsi="Arial" w:cs="Arial"/>
          <w:color w:val="auto"/>
          <w:sz w:val="22"/>
          <w:szCs w:val="22"/>
        </w:rPr>
        <w:t> </w:t>
      </w:r>
      <w:r w:rsidRPr="00DC7D3E">
        <w:rPr>
          <w:rFonts w:ascii="Arial" w:hAnsi="Arial" w:cs="Arial"/>
          <w:color w:val="auto"/>
          <w:sz w:val="22"/>
          <w:szCs w:val="22"/>
        </w:rPr>
        <w:t>innych czynności niezbędnych do wykonania niniejszej umowy;</w:t>
      </w:r>
    </w:p>
    <w:p w14:paraId="366660FF" w14:textId="77777777" w:rsidR="00CE2E2C" w:rsidRPr="00DC7D3E" w:rsidRDefault="00CE2E2C" w:rsidP="00370012">
      <w:pPr>
        <w:widowControl/>
        <w:numPr>
          <w:ilvl w:val="1"/>
          <w:numId w:val="6"/>
        </w:numPr>
        <w:suppressAutoHyphens w:val="0"/>
        <w:autoSpaceDE w:val="0"/>
        <w:spacing w:line="276" w:lineRule="auto"/>
        <w:ind w:left="993" w:hanging="426"/>
        <w:textAlignment w:val="auto"/>
        <w:rPr>
          <w:rFonts w:ascii="Arial" w:hAnsi="Arial" w:cs="Arial"/>
          <w:color w:val="auto"/>
          <w:sz w:val="22"/>
          <w:szCs w:val="22"/>
        </w:rPr>
      </w:pPr>
      <w:r w:rsidRPr="00DC7D3E">
        <w:rPr>
          <w:rFonts w:ascii="Arial" w:hAnsi="Arial" w:cs="Arial"/>
          <w:color w:val="auto"/>
          <w:sz w:val="22"/>
          <w:szCs w:val="22"/>
        </w:rPr>
        <w:t>naruszenia praw pacjenta;</w:t>
      </w:r>
    </w:p>
    <w:p w14:paraId="10A3EBAF" w14:textId="77777777" w:rsidR="00F83AA5" w:rsidRPr="00DC7D3E" w:rsidRDefault="00F83AA5" w:rsidP="00370012">
      <w:pPr>
        <w:widowControl/>
        <w:numPr>
          <w:ilvl w:val="1"/>
          <w:numId w:val="6"/>
        </w:numPr>
        <w:suppressAutoHyphens w:val="0"/>
        <w:autoSpaceDE w:val="0"/>
        <w:spacing w:line="276" w:lineRule="auto"/>
        <w:ind w:left="993" w:hanging="426"/>
        <w:textAlignment w:val="auto"/>
        <w:rPr>
          <w:rFonts w:ascii="Arial" w:hAnsi="Arial" w:cs="Arial"/>
          <w:color w:val="auto"/>
          <w:sz w:val="22"/>
          <w:szCs w:val="22"/>
        </w:rPr>
      </w:pPr>
      <w:r w:rsidRPr="00DC7D3E">
        <w:rPr>
          <w:rFonts w:ascii="Arial" w:hAnsi="Arial" w:cs="Arial"/>
          <w:color w:val="auto"/>
          <w:sz w:val="22"/>
          <w:szCs w:val="22"/>
        </w:rPr>
        <w:t>naruszenia przepisów o ochronie danych osobowych;</w:t>
      </w:r>
    </w:p>
    <w:p w14:paraId="7B955244" w14:textId="77777777" w:rsidR="00CE2E2C" w:rsidRPr="00DC7D3E" w:rsidRDefault="00CE2E2C" w:rsidP="00370012">
      <w:pPr>
        <w:widowControl/>
        <w:numPr>
          <w:ilvl w:val="1"/>
          <w:numId w:val="6"/>
        </w:numPr>
        <w:suppressAutoHyphens w:val="0"/>
        <w:autoSpaceDE w:val="0"/>
        <w:spacing w:line="276" w:lineRule="auto"/>
        <w:ind w:left="993" w:hanging="426"/>
        <w:textAlignment w:val="auto"/>
        <w:rPr>
          <w:rFonts w:ascii="Arial" w:hAnsi="Arial" w:cs="Arial"/>
          <w:color w:val="auto"/>
          <w:sz w:val="22"/>
          <w:szCs w:val="22"/>
        </w:rPr>
      </w:pPr>
      <w:r w:rsidRPr="00DC7D3E">
        <w:rPr>
          <w:rFonts w:ascii="Arial" w:hAnsi="Arial" w:cs="Arial"/>
          <w:color w:val="auto"/>
          <w:sz w:val="22"/>
          <w:szCs w:val="22"/>
        </w:rPr>
        <w:t>narażenia Udzielającego zamówienia na szkodę będącą wynikiem zachowania Przyjmującego zamówienie;</w:t>
      </w:r>
    </w:p>
    <w:p w14:paraId="2A81F5A9" w14:textId="77777777" w:rsidR="00CE2E2C" w:rsidRPr="00DC7D3E" w:rsidRDefault="00CE2E2C" w:rsidP="00370012">
      <w:pPr>
        <w:widowControl/>
        <w:numPr>
          <w:ilvl w:val="1"/>
          <w:numId w:val="6"/>
        </w:numPr>
        <w:suppressAutoHyphens w:val="0"/>
        <w:autoSpaceDE w:val="0"/>
        <w:spacing w:line="276" w:lineRule="auto"/>
        <w:ind w:left="993" w:hanging="426"/>
        <w:textAlignment w:val="auto"/>
        <w:rPr>
          <w:rFonts w:ascii="Arial" w:hAnsi="Arial" w:cs="Arial"/>
          <w:color w:val="auto"/>
          <w:sz w:val="22"/>
          <w:szCs w:val="22"/>
        </w:rPr>
      </w:pPr>
      <w:r w:rsidRPr="00DC7D3E">
        <w:rPr>
          <w:rFonts w:ascii="Arial" w:hAnsi="Arial" w:cs="Arial"/>
          <w:color w:val="auto"/>
          <w:sz w:val="22"/>
          <w:szCs w:val="22"/>
        </w:rPr>
        <w:t>utraty przez Przyjmującego zamówienie prawa wykonywania zawodu;</w:t>
      </w:r>
    </w:p>
    <w:p w14:paraId="56BA3114" w14:textId="10889C28" w:rsidR="00CE2E2C" w:rsidRDefault="00CE2E2C" w:rsidP="00370012">
      <w:pPr>
        <w:widowControl/>
        <w:numPr>
          <w:ilvl w:val="1"/>
          <w:numId w:val="6"/>
        </w:numPr>
        <w:suppressAutoHyphens w:val="0"/>
        <w:autoSpaceDE w:val="0"/>
        <w:spacing w:line="276" w:lineRule="auto"/>
        <w:ind w:left="993" w:hanging="426"/>
        <w:textAlignment w:val="auto"/>
        <w:rPr>
          <w:rFonts w:ascii="Arial" w:hAnsi="Arial" w:cs="Arial"/>
          <w:color w:val="auto"/>
          <w:sz w:val="22"/>
          <w:szCs w:val="22"/>
        </w:rPr>
      </w:pPr>
      <w:r w:rsidRPr="00DC7D3E">
        <w:rPr>
          <w:rFonts w:ascii="Arial" w:hAnsi="Arial" w:cs="Arial"/>
          <w:color w:val="auto"/>
          <w:sz w:val="22"/>
          <w:szCs w:val="22"/>
        </w:rPr>
        <w:t xml:space="preserve">nierealizowania świadczeń zdrowotnych </w:t>
      </w:r>
      <w:r w:rsidR="00B5214B">
        <w:rPr>
          <w:rFonts w:ascii="Arial" w:hAnsi="Arial" w:cs="Arial"/>
          <w:color w:val="auto"/>
          <w:sz w:val="22"/>
          <w:szCs w:val="22"/>
        </w:rPr>
        <w:t>lub</w:t>
      </w:r>
      <w:r w:rsidR="00B5214B" w:rsidRPr="00DC7D3E">
        <w:rPr>
          <w:rFonts w:ascii="Arial" w:hAnsi="Arial" w:cs="Arial"/>
          <w:color w:val="auto"/>
          <w:sz w:val="22"/>
          <w:szCs w:val="22"/>
        </w:rPr>
        <w:t xml:space="preserve"> </w:t>
      </w:r>
      <w:r w:rsidRPr="00DC7D3E">
        <w:rPr>
          <w:rFonts w:ascii="Arial" w:hAnsi="Arial" w:cs="Arial"/>
          <w:color w:val="auto"/>
          <w:sz w:val="22"/>
          <w:szCs w:val="22"/>
        </w:rPr>
        <w:t>innych czynności niezbędnych do wykonania niniejszej umowy w terminach określonych w umowie;</w:t>
      </w:r>
    </w:p>
    <w:p w14:paraId="5406BB03" w14:textId="6D8110AC" w:rsidR="00513073" w:rsidRDefault="00513073" w:rsidP="00370012">
      <w:pPr>
        <w:widowControl/>
        <w:numPr>
          <w:ilvl w:val="1"/>
          <w:numId w:val="6"/>
        </w:numPr>
        <w:suppressAutoHyphens w:val="0"/>
        <w:autoSpaceDE w:val="0"/>
        <w:spacing w:line="276" w:lineRule="auto"/>
        <w:ind w:left="993" w:hanging="426"/>
        <w:textAlignment w:val="auto"/>
        <w:rPr>
          <w:rFonts w:ascii="Arial" w:hAnsi="Arial" w:cs="Arial"/>
          <w:color w:val="auto"/>
          <w:sz w:val="22"/>
          <w:szCs w:val="22"/>
        </w:rPr>
      </w:pPr>
      <w:r w:rsidRPr="00513073">
        <w:rPr>
          <w:rFonts w:ascii="Arial" w:hAnsi="Arial" w:cs="Arial"/>
          <w:color w:val="auto"/>
          <w:sz w:val="22"/>
          <w:szCs w:val="22"/>
        </w:rPr>
        <w:t>Przyjmujący zamówienie w sposób rażący narusza postanowienia niniejszej umowy;</w:t>
      </w:r>
    </w:p>
    <w:p w14:paraId="12FBB950" w14:textId="240DE48D" w:rsidR="00513073" w:rsidRPr="00513073" w:rsidRDefault="00513073" w:rsidP="00370012">
      <w:pPr>
        <w:widowControl/>
        <w:numPr>
          <w:ilvl w:val="1"/>
          <w:numId w:val="6"/>
        </w:numPr>
        <w:suppressAutoHyphens w:val="0"/>
        <w:autoSpaceDE w:val="0"/>
        <w:spacing w:line="276" w:lineRule="auto"/>
        <w:ind w:left="993" w:hanging="426"/>
        <w:textAlignment w:val="auto"/>
        <w:rPr>
          <w:rFonts w:ascii="Arial" w:hAnsi="Arial" w:cs="Arial"/>
          <w:color w:val="auto"/>
          <w:sz w:val="20"/>
          <w:szCs w:val="22"/>
        </w:rPr>
      </w:pPr>
      <w:r w:rsidRPr="00513073">
        <w:rPr>
          <w:rFonts w:ascii="Arial" w:hAnsi="Arial" w:cs="Arial"/>
          <w:sz w:val="22"/>
        </w:rPr>
        <w:t>w przypadku, w którym ulegnie rozwiązaniu umowa zawarta przez Udzielającego zamówienia z Narodowym Funduszem Zdrowia lub innym podmiotem finansującym świadczenia w zakresie objętym niniejszą umową</w:t>
      </w:r>
      <w:r>
        <w:rPr>
          <w:rFonts w:ascii="Arial" w:hAnsi="Arial" w:cs="Arial"/>
          <w:sz w:val="22"/>
        </w:rPr>
        <w:t>;</w:t>
      </w:r>
    </w:p>
    <w:p w14:paraId="3FF9C08E" w14:textId="006C3545" w:rsidR="00CE2E2C" w:rsidRPr="00DC7D3E" w:rsidRDefault="00CE2E2C" w:rsidP="00370012">
      <w:pPr>
        <w:widowControl/>
        <w:numPr>
          <w:ilvl w:val="1"/>
          <w:numId w:val="6"/>
        </w:numPr>
        <w:suppressAutoHyphens w:val="0"/>
        <w:autoSpaceDE w:val="0"/>
        <w:spacing w:line="276" w:lineRule="auto"/>
        <w:ind w:left="993" w:hanging="426"/>
        <w:textAlignment w:val="auto"/>
        <w:rPr>
          <w:rFonts w:ascii="Arial" w:hAnsi="Arial" w:cs="Arial"/>
          <w:bCs/>
          <w:color w:val="auto"/>
          <w:sz w:val="22"/>
          <w:szCs w:val="22"/>
        </w:rPr>
      </w:pPr>
      <w:r w:rsidRPr="00DC7D3E">
        <w:rPr>
          <w:rFonts w:ascii="Arial" w:hAnsi="Arial" w:cs="Arial"/>
          <w:color w:val="auto"/>
          <w:sz w:val="22"/>
          <w:szCs w:val="22"/>
        </w:rPr>
        <w:t>niepoddania się kontroli</w:t>
      </w:r>
      <w:r w:rsidR="00513073" w:rsidRPr="00513073">
        <w:rPr>
          <w:rFonts w:ascii="Arial" w:hAnsi="Arial" w:cs="Arial"/>
          <w:color w:val="auto"/>
          <w:sz w:val="22"/>
          <w:szCs w:val="22"/>
        </w:rPr>
        <w:t xml:space="preserve"> </w:t>
      </w:r>
      <w:r w:rsidR="00513073">
        <w:rPr>
          <w:rFonts w:ascii="Arial" w:hAnsi="Arial" w:cs="Arial"/>
          <w:color w:val="auto"/>
          <w:sz w:val="22"/>
          <w:szCs w:val="22"/>
        </w:rPr>
        <w:t>przez Przyjmującego zamówienie</w:t>
      </w:r>
      <w:r w:rsidRPr="00DC7D3E">
        <w:rPr>
          <w:rFonts w:ascii="Arial" w:hAnsi="Arial" w:cs="Arial"/>
          <w:color w:val="auto"/>
          <w:sz w:val="22"/>
          <w:szCs w:val="22"/>
        </w:rPr>
        <w:t>.</w:t>
      </w:r>
    </w:p>
    <w:p w14:paraId="6B5CDDD3" w14:textId="77777777" w:rsidR="00F10009" w:rsidRPr="00DC7D3E" w:rsidRDefault="00F10009" w:rsidP="00450DFF">
      <w:pPr>
        <w:autoSpaceDE w:val="0"/>
        <w:spacing w:line="276" w:lineRule="auto"/>
        <w:rPr>
          <w:rFonts w:ascii="Arial" w:hAnsi="Arial" w:cs="Arial"/>
          <w:b/>
          <w:bCs/>
          <w:color w:val="auto"/>
          <w:sz w:val="22"/>
          <w:szCs w:val="22"/>
        </w:rPr>
      </w:pPr>
    </w:p>
    <w:p w14:paraId="64B6EA7A" w14:textId="05AA3267" w:rsidR="00CE2E2C" w:rsidRPr="00DC7D3E" w:rsidRDefault="00CE2E2C" w:rsidP="00450DFF">
      <w:pPr>
        <w:autoSpaceDE w:val="0"/>
        <w:spacing w:line="276" w:lineRule="auto"/>
        <w:jc w:val="center"/>
        <w:rPr>
          <w:rFonts w:ascii="Arial" w:hAnsi="Arial" w:cs="Arial"/>
          <w:color w:val="auto"/>
          <w:sz w:val="22"/>
          <w:szCs w:val="22"/>
        </w:rPr>
      </w:pPr>
      <w:r w:rsidRPr="00DC7D3E">
        <w:rPr>
          <w:rFonts w:ascii="Arial" w:hAnsi="Arial" w:cs="Arial"/>
          <w:b/>
          <w:bCs/>
          <w:color w:val="auto"/>
          <w:sz w:val="22"/>
          <w:szCs w:val="22"/>
        </w:rPr>
        <w:t xml:space="preserve">§ </w:t>
      </w:r>
      <w:r w:rsidR="00EA5DBA" w:rsidRPr="00DC7D3E">
        <w:rPr>
          <w:rFonts w:ascii="Arial" w:hAnsi="Arial" w:cs="Arial"/>
          <w:b/>
          <w:bCs/>
          <w:color w:val="auto"/>
          <w:sz w:val="22"/>
          <w:szCs w:val="22"/>
        </w:rPr>
        <w:t>1</w:t>
      </w:r>
      <w:r w:rsidR="00EA5DBA">
        <w:rPr>
          <w:rFonts w:ascii="Arial" w:hAnsi="Arial" w:cs="Arial"/>
          <w:b/>
          <w:bCs/>
          <w:color w:val="auto"/>
          <w:sz w:val="22"/>
          <w:szCs w:val="22"/>
        </w:rPr>
        <w:t>6</w:t>
      </w:r>
    </w:p>
    <w:p w14:paraId="584E29DA" w14:textId="77777777" w:rsidR="00CE2E2C" w:rsidRPr="00DC7D3E" w:rsidRDefault="0073466F" w:rsidP="00450DFF">
      <w:pPr>
        <w:pStyle w:val="Nagwek1"/>
        <w:numPr>
          <w:ilvl w:val="0"/>
          <w:numId w:val="0"/>
        </w:numPr>
        <w:spacing w:line="276" w:lineRule="auto"/>
        <w:ind w:left="66"/>
        <w:jc w:val="left"/>
        <w:rPr>
          <w:rFonts w:ascii="Arial" w:hAnsi="Arial" w:cs="Arial"/>
          <w:color w:val="auto"/>
          <w:sz w:val="22"/>
          <w:szCs w:val="22"/>
        </w:rPr>
      </w:pPr>
      <w:r w:rsidRPr="00DC7D3E">
        <w:rPr>
          <w:rFonts w:ascii="Arial" w:hAnsi="Arial" w:cs="Arial"/>
          <w:color w:val="auto"/>
          <w:sz w:val="22"/>
          <w:szCs w:val="22"/>
        </w:rPr>
        <w:t xml:space="preserve">1. </w:t>
      </w:r>
      <w:r w:rsidR="00CE2E2C" w:rsidRPr="00DC7D3E">
        <w:rPr>
          <w:rFonts w:ascii="Arial" w:hAnsi="Arial" w:cs="Arial"/>
          <w:color w:val="auto"/>
          <w:sz w:val="22"/>
          <w:szCs w:val="22"/>
        </w:rPr>
        <w:t xml:space="preserve">Każda ze Stron może rozwiązać niniejszą umowę z zachowaniem 1 miesięcznego </w:t>
      </w:r>
      <w:r w:rsidR="00CE2E2C" w:rsidRPr="00DC7D3E">
        <w:rPr>
          <w:rFonts w:ascii="Arial" w:hAnsi="Arial" w:cs="Arial"/>
          <w:color w:val="auto"/>
          <w:sz w:val="22"/>
          <w:szCs w:val="22"/>
        </w:rPr>
        <w:br/>
        <w:t xml:space="preserve">     okresu wypowiedzenia.</w:t>
      </w:r>
    </w:p>
    <w:p w14:paraId="49A880BD" w14:textId="77777777" w:rsidR="00CE2E2C" w:rsidRPr="00DC7D3E" w:rsidRDefault="00CE2E2C" w:rsidP="00450DFF">
      <w:pPr>
        <w:pStyle w:val="Nagwek1"/>
        <w:numPr>
          <w:ilvl w:val="0"/>
          <w:numId w:val="0"/>
        </w:numPr>
        <w:spacing w:line="276" w:lineRule="auto"/>
        <w:ind w:left="426" w:hanging="360"/>
        <w:jc w:val="left"/>
        <w:rPr>
          <w:rFonts w:ascii="Arial" w:hAnsi="Arial" w:cs="Arial"/>
          <w:b/>
          <w:bCs/>
          <w:color w:val="auto"/>
          <w:sz w:val="22"/>
          <w:szCs w:val="22"/>
        </w:rPr>
      </w:pPr>
      <w:r w:rsidRPr="00DC7D3E">
        <w:rPr>
          <w:rFonts w:ascii="Arial" w:hAnsi="Arial" w:cs="Arial"/>
          <w:color w:val="auto"/>
          <w:sz w:val="22"/>
          <w:szCs w:val="22"/>
        </w:rPr>
        <w:t xml:space="preserve">2. Oświadczenie, o którym mowa w ust. 1, winno być złożone </w:t>
      </w:r>
      <w:r w:rsidR="002F43DD" w:rsidRPr="00DC7D3E">
        <w:rPr>
          <w:rFonts w:ascii="Arial" w:hAnsi="Arial" w:cs="Arial"/>
          <w:color w:val="auto"/>
          <w:sz w:val="22"/>
          <w:szCs w:val="22"/>
        </w:rPr>
        <w:t>w formie pisemnej pod rygorem nieważności</w:t>
      </w:r>
      <w:r w:rsidRPr="00DC7D3E">
        <w:rPr>
          <w:rFonts w:ascii="Arial" w:hAnsi="Arial" w:cs="Arial"/>
          <w:color w:val="auto"/>
          <w:sz w:val="22"/>
          <w:szCs w:val="22"/>
        </w:rPr>
        <w:t>.</w:t>
      </w:r>
    </w:p>
    <w:p w14:paraId="605FA5C1" w14:textId="77777777" w:rsidR="000271D7" w:rsidRPr="00DC7D3E" w:rsidRDefault="000271D7" w:rsidP="00450DFF">
      <w:pPr>
        <w:pStyle w:val="Tekstpodstawowy"/>
        <w:spacing w:after="0" w:line="276" w:lineRule="auto"/>
        <w:rPr>
          <w:rFonts w:ascii="Arial" w:hAnsi="Arial" w:cs="Arial"/>
          <w:b/>
          <w:bCs/>
          <w:color w:val="auto"/>
          <w:sz w:val="22"/>
          <w:szCs w:val="22"/>
        </w:rPr>
      </w:pPr>
    </w:p>
    <w:p w14:paraId="5066C7CF" w14:textId="084C86E3" w:rsidR="00CE2E2C" w:rsidRPr="00DC7D3E" w:rsidRDefault="00CE2E2C" w:rsidP="00450DFF">
      <w:pPr>
        <w:pStyle w:val="Tekstpodstawowy"/>
        <w:spacing w:line="276" w:lineRule="auto"/>
        <w:jc w:val="center"/>
        <w:rPr>
          <w:rFonts w:ascii="Arial" w:hAnsi="Arial" w:cs="Arial"/>
          <w:b/>
          <w:bCs/>
          <w:color w:val="auto"/>
          <w:sz w:val="22"/>
          <w:szCs w:val="22"/>
        </w:rPr>
      </w:pPr>
      <w:r w:rsidRPr="00DC7D3E">
        <w:rPr>
          <w:rFonts w:ascii="Arial" w:hAnsi="Arial" w:cs="Arial"/>
          <w:b/>
          <w:bCs/>
          <w:color w:val="auto"/>
          <w:sz w:val="22"/>
          <w:szCs w:val="22"/>
        </w:rPr>
        <w:t xml:space="preserve">§ </w:t>
      </w:r>
      <w:r w:rsidR="00EA5DBA" w:rsidRPr="00DC7D3E">
        <w:rPr>
          <w:rFonts w:ascii="Arial" w:hAnsi="Arial" w:cs="Arial"/>
          <w:b/>
          <w:bCs/>
          <w:color w:val="auto"/>
          <w:sz w:val="22"/>
          <w:szCs w:val="22"/>
        </w:rPr>
        <w:t>1</w:t>
      </w:r>
      <w:r w:rsidR="00EA5DBA">
        <w:rPr>
          <w:rFonts w:ascii="Arial" w:hAnsi="Arial" w:cs="Arial"/>
          <w:b/>
          <w:bCs/>
          <w:color w:val="auto"/>
          <w:sz w:val="22"/>
          <w:szCs w:val="22"/>
        </w:rPr>
        <w:t>7</w:t>
      </w:r>
    </w:p>
    <w:p w14:paraId="120C4338" w14:textId="77777777" w:rsidR="00B72E54" w:rsidRPr="00DC7D3E" w:rsidRDefault="00B72E54" w:rsidP="00370012">
      <w:pPr>
        <w:widowControl/>
        <w:numPr>
          <w:ilvl w:val="3"/>
          <w:numId w:val="9"/>
        </w:numPr>
        <w:tabs>
          <w:tab w:val="left" w:pos="426"/>
        </w:tabs>
        <w:suppressAutoHyphens w:val="0"/>
        <w:spacing w:line="276" w:lineRule="auto"/>
        <w:ind w:left="426"/>
        <w:textAlignment w:val="auto"/>
        <w:rPr>
          <w:rFonts w:ascii="Arial" w:hAnsi="Arial" w:cs="Arial"/>
          <w:sz w:val="22"/>
          <w:szCs w:val="22"/>
        </w:rPr>
      </w:pPr>
      <w:r w:rsidRPr="00DC7D3E">
        <w:rPr>
          <w:rFonts w:ascii="Arial" w:hAnsi="Arial" w:cs="Arial"/>
          <w:sz w:val="22"/>
          <w:szCs w:val="22"/>
        </w:rPr>
        <w:t>Przyjmujący zamówienie ponosi pełną odpowiedzialność za szkodę wyrządzoną przy udzielaniu świadczeń zdrowotnych i innych czynności niezbędnych do wykonania niniejszej umowy zarówno wobec Udzielającego zamówienia jak i osób trzecich.</w:t>
      </w:r>
    </w:p>
    <w:p w14:paraId="1A90833A" w14:textId="77777777" w:rsidR="004C1CE3" w:rsidRDefault="00B72E54" w:rsidP="00370012">
      <w:pPr>
        <w:widowControl/>
        <w:numPr>
          <w:ilvl w:val="3"/>
          <w:numId w:val="9"/>
        </w:numPr>
        <w:tabs>
          <w:tab w:val="left" w:pos="426"/>
        </w:tabs>
        <w:suppressAutoHyphens w:val="0"/>
        <w:spacing w:line="276" w:lineRule="auto"/>
        <w:ind w:left="426"/>
        <w:textAlignment w:val="auto"/>
        <w:rPr>
          <w:rFonts w:ascii="Arial" w:hAnsi="Arial" w:cs="Arial"/>
          <w:bCs/>
          <w:sz w:val="22"/>
          <w:szCs w:val="22"/>
        </w:rPr>
      </w:pPr>
      <w:r w:rsidRPr="00DC7D3E">
        <w:rPr>
          <w:rFonts w:ascii="Arial" w:hAnsi="Arial" w:cs="Arial"/>
          <w:sz w:val="22"/>
          <w:szCs w:val="22"/>
        </w:rPr>
        <w:t>W przypadku gdyby w orzeczeniu sądu albo innego uprawnionego organu ustalono,</w:t>
      </w:r>
      <w:r w:rsidRPr="00DC7D3E">
        <w:rPr>
          <w:rFonts w:ascii="Arial" w:hAnsi="Arial" w:cs="Arial"/>
          <w:sz w:val="22"/>
          <w:szCs w:val="22"/>
        </w:rPr>
        <w:br/>
        <w:t xml:space="preserve">iż odpowiedzialność za szkodę wyrządzoną przy wykonaniu przedmiotu umowy, tj. przy udzielaniu świadczeń zdrowotnych i wszelkich czynności z tym związanych, w zakresie udzielonego zamówienia, ponoszą solidarnie Udzielający zamówienia i Przyjmujący </w:t>
      </w:r>
      <w:r w:rsidRPr="00DC7D3E">
        <w:rPr>
          <w:rFonts w:ascii="Arial" w:hAnsi="Arial" w:cs="Arial"/>
          <w:sz w:val="22"/>
          <w:szCs w:val="22"/>
        </w:rPr>
        <w:br/>
        <w:t>zamówienie, wówczas Przyjmujący zamówienia zobowiązuje się do zaspokojenia całości zasądzonych roszczeń.</w:t>
      </w:r>
    </w:p>
    <w:p w14:paraId="4116DB69" w14:textId="0DD15431" w:rsidR="004C1CE3" w:rsidRPr="004C1CE3" w:rsidRDefault="004C1CE3" w:rsidP="00370012">
      <w:pPr>
        <w:widowControl/>
        <w:numPr>
          <w:ilvl w:val="3"/>
          <w:numId w:val="9"/>
        </w:numPr>
        <w:tabs>
          <w:tab w:val="left" w:pos="426"/>
        </w:tabs>
        <w:suppressAutoHyphens w:val="0"/>
        <w:spacing w:line="276" w:lineRule="auto"/>
        <w:ind w:left="426"/>
        <w:textAlignment w:val="auto"/>
        <w:rPr>
          <w:rFonts w:ascii="Arial" w:hAnsi="Arial" w:cs="Arial"/>
          <w:bCs/>
          <w:sz w:val="22"/>
          <w:szCs w:val="22"/>
        </w:rPr>
      </w:pPr>
      <w:r w:rsidRPr="004C1CE3">
        <w:rPr>
          <w:rFonts w:ascii="Arial" w:hAnsi="Arial" w:cs="Arial"/>
          <w:bCs/>
          <w:sz w:val="22"/>
          <w:szCs w:val="22"/>
        </w:rPr>
        <w:t>Przyjmujący zamówienie zobowiązuje się do pokrycia szkody spowodowanej nałożeniem przez NFZ kary pieniężnej, o której mowa w umowach zawartych pomiędzy NFZ a Udzielającym zamówienia, jeżeli nałożenie t</w:t>
      </w:r>
      <w:r w:rsidR="00C360BE">
        <w:rPr>
          <w:rFonts w:ascii="Arial" w:hAnsi="Arial" w:cs="Arial"/>
          <w:bCs/>
          <w:sz w:val="22"/>
          <w:szCs w:val="22"/>
        </w:rPr>
        <w:t>ej</w:t>
      </w:r>
      <w:r w:rsidRPr="004C1CE3">
        <w:rPr>
          <w:rFonts w:ascii="Arial" w:hAnsi="Arial" w:cs="Arial"/>
          <w:bCs/>
          <w:sz w:val="22"/>
          <w:szCs w:val="22"/>
        </w:rPr>
        <w:t xml:space="preserve"> kar</w:t>
      </w:r>
      <w:r w:rsidR="00C360BE">
        <w:rPr>
          <w:rFonts w:ascii="Arial" w:hAnsi="Arial" w:cs="Arial"/>
          <w:bCs/>
          <w:sz w:val="22"/>
          <w:szCs w:val="22"/>
        </w:rPr>
        <w:t>y</w:t>
      </w:r>
      <w:r w:rsidRPr="004C1CE3">
        <w:rPr>
          <w:rFonts w:ascii="Arial" w:hAnsi="Arial" w:cs="Arial"/>
          <w:bCs/>
          <w:sz w:val="22"/>
          <w:szCs w:val="22"/>
        </w:rPr>
        <w:t xml:space="preserve"> było wynikiem niewłaściwego wykonania przez Przyjmującego zamówienie obowiązków wynikających z niniejszej umowy.</w:t>
      </w:r>
    </w:p>
    <w:p w14:paraId="2D37F093" w14:textId="77777777" w:rsidR="00AB3A09" w:rsidRPr="00AB3A09" w:rsidRDefault="00AB3A09" w:rsidP="003A336B">
      <w:pPr>
        <w:pStyle w:val="Nagwek1"/>
        <w:numPr>
          <w:ilvl w:val="0"/>
          <w:numId w:val="0"/>
        </w:numPr>
        <w:spacing w:line="276" w:lineRule="auto"/>
        <w:rPr>
          <w:rFonts w:ascii="Arial" w:hAnsi="Arial" w:cs="Arial"/>
          <w:color w:val="auto"/>
          <w:sz w:val="22"/>
          <w:szCs w:val="22"/>
        </w:rPr>
      </w:pPr>
    </w:p>
    <w:p w14:paraId="2A8A32B7" w14:textId="65513780" w:rsidR="00CE2E2C" w:rsidRPr="00DC7D3E" w:rsidRDefault="00CE2E2C" w:rsidP="00450DFF">
      <w:pPr>
        <w:pStyle w:val="Nagwek1"/>
        <w:spacing w:line="276" w:lineRule="auto"/>
        <w:jc w:val="center"/>
        <w:rPr>
          <w:rFonts w:ascii="Arial" w:hAnsi="Arial" w:cs="Arial"/>
          <w:color w:val="auto"/>
          <w:sz w:val="22"/>
          <w:szCs w:val="22"/>
        </w:rPr>
      </w:pPr>
      <w:r w:rsidRPr="00DC7D3E">
        <w:rPr>
          <w:rFonts w:ascii="Arial" w:hAnsi="Arial" w:cs="Arial"/>
          <w:b/>
          <w:bCs/>
          <w:color w:val="auto"/>
          <w:sz w:val="22"/>
          <w:szCs w:val="22"/>
        </w:rPr>
        <w:t xml:space="preserve">§ </w:t>
      </w:r>
      <w:r w:rsidR="00EA5DBA">
        <w:rPr>
          <w:rFonts w:ascii="Arial" w:hAnsi="Arial" w:cs="Arial"/>
          <w:b/>
          <w:bCs/>
          <w:color w:val="auto"/>
          <w:sz w:val="22"/>
          <w:szCs w:val="22"/>
        </w:rPr>
        <w:t>18</w:t>
      </w:r>
    </w:p>
    <w:p w14:paraId="12C872B8" w14:textId="4DFD02A1" w:rsidR="00CE2E2C" w:rsidRDefault="00CE2E2C" w:rsidP="00370012">
      <w:pPr>
        <w:pStyle w:val="Akapitzlist"/>
        <w:numPr>
          <w:ilvl w:val="0"/>
          <w:numId w:val="13"/>
        </w:numPr>
        <w:spacing w:line="276" w:lineRule="auto"/>
        <w:rPr>
          <w:rFonts w:ascii="Arial" w:hAnsi="Arial" w:cs="Arial"/>
          <w:sz w:val="22"/>
          <w:szCs w:val="22"/>
        </w:rPr>
      </w:pPr>
      <w:r w:rsidRPr="00176303">
        <w:rPr>
          <w:rFonts w:ascii="Arial" w:hAnsi="Arial" w:cs="Arial"/>
          <w:sz w:val="22"/>
          <w:szCs w:val="22"/>
        </w:rPr>
        <w:t>Przyjmujący zamówienie oświadcza, że znany jest mu fakt, iż treść niniejszej umowy, a w szczególności przedmiot umowy i wysokość wynagrodzenia, stanowią informację publiczną w rozumieniu art. 1 ust. 1 ustawy z dnia 6 września 2001 r. o dostępie do info</w:t>
      </w:r>
      <w:r w:rsidR="000271D7" w:rsidRPr="00176303">
        <w:rPr>
          <w:rFonts w:ascii="Arial" w:hAnsi="Arial" w:cs="Arial"/>
          <w:sz w:val="22"/>
          <w:szCs w:val="22"/>
        </w:rPr>
        <w:t>rmacji publicznej (</w:t>
      </w:r>
      <w:r w:rsidR="00A70B35" w:rsidRPr="00A70B35">
        <w:rPr>
          <w:rFonts w:ascii="Arial" w:hAnsi="Arial" w:cs="Arial"/>
          <w:sz w:val="22"/>
          <w:szCs w:val="22"/>
        </w:rPr>
        <w:t xml:space="preserve">t.j. Dz.U. z </w:t>
      </w:r>
      <w:r w:rsidR="00EB5DB5" w:rsidRPr="00A70B35">
        <w:rPr>
          <w:rFonts w:ascii="Arial" w:hAnsi="Arial" w:cs="Arial"/>
          <w:sz w:val="22"/>
          <w:szCs w:val="22"/>
        </w:rPr>
        <w:t>20</w:t>
      </w:r>
      <w:r w:rsidR="00EB5DB5">
        <w:rPr>
          <w:rFonts w:ascii="Arial" w:hAnsi="Arial" w:cs="Arial"/>
          <w:sz w:val="22"/>
          <w:szCs w:val="22"/>
        </w:rPr>
        <w:t>22</w:t>
      </w:r>
      <w:r w:rsidR="00EB5DB5" w:rsidRPr="00A70B35">
        <w:rPr>
          <w:rFonts w:ascii="Arial" w:hAnsi="Arial" w:cs="Arial"/>
          <w:sz w:val="22"/>
          <w:szCs w:val="22"/>
        </w:rPr>
        <w:t xml:space="preserve"> </w:t>
      </w:r>
      <w:r w:rsidR="00A70B35" w:rsidRPr="00A70B35">
        <w:rPr>
          <w:rFonts w:ascii="Arial" w:hAnsi="Arial" w:cs="Arial"/>
          <w:sz w:val="22"/>
          <w:szCs w:val="22"/>
        </w:rPr>
        <w:t xml:space="preserve">r. poz. </w:t>
      </w:r>
      <w:r w:rsidR="00EB5DB5">
        <w:rPr>
          <w:rFonts w:ascii="Arial" w:hAnsi="Arial" w:cs="Arial"/>
          <w:sz w:val="22"/>
          <w:szCs w:val="22"/>
        </w:rPr>
        <w:t>902</w:t>
      </w:r>
      <w:r w:rsidRPr="00176303">
        <w:rPr>
          <w:rFonts w:ascii="Arial" w:hAnsi="Arial" w:cs="Arial"/>
          <w:sz w:val="22"/>
          <w:szCs w:val="22"/>
        </w:rPr>
        <w:t>), która podlega udostępnieniu w trybie przedmiotowej ustawy.</w:t>
      </w:r>
    </w:p>
    <w:p w14:paraId="31BE464E" w14:textId="6D875267" w:rsidR="00176303" w:rsidRPr="00176303" w:rsidRDefault="00176303" w:rsidP="00370012">
      <w:pPr>
        <w:pStyle w:val="Akapitzlist"/>
        <w:numPr>
          <w:ilvl w:val="0"/>
          <w:numId w:val="13"/>
        </w:numPr>
        <w:spacing w:line="276" w:lineRule="auto"/>
        <w:rPr>
          <w:rFonts w:ascii="Arial" w:hAnsi="Arial" w:cs="Arial"/>
          <w:sz w:val="22"/>
          <w:szCs w:val="22"/>
        </w:rPr>
      </w:pPr>
      <w:r w:rsidRPr="00176303">
        <w:rPr>
          <w:rFonts w:ascii="Arial" w:hAnsi="Arial" w:cs="Arial"/>
          <w:sz w:val="22"/>
          <w:szCs w:val="22"/>
        </w:rPr>
        <w:t xml:space="preserve">Przyjmujący zamówienie </w:t>
      </w:r>
      <w:r w:rsidR="00536885">
        <w:rPr>
          <w:rFonts w:ascii="Arial" w:hAnsi="Arial" w:cs="Arial"/>
          <w:sz w:val="22"/>
          <w:szCs w:val="22"/>
        </w:rPr>
        <w:t>oświadcza, że</w:t>
      </w:r>
      <w:r w:rsidRPr="00176303">
        <w:rPr>
          <w:rFonts w:ascii="Arial" w:hAnsi="Arial" w:cs="Arial"/>
          <w:sz w:val="22"/>
          <w:szCs w:val="22"/>
        </w:rPr>
        <w:t xml:space="preserve"> zapozna</w:t>
      </w:r>
      <w:r w:rsidR="00536885">
        <w:rPr>
          <w:rFonts w:ascii="Arial" w:hAnsi="Arial" w:cs="Arial"/>
          <w:sz w:val="22"/>
          <w:szCs w:val="22"/>
        </w:rPr>
        <w:t>ł</w:t>
      </w:r>
      <w:r w:rsidRPr="00176303">
        <w:rPr>
          <w:rFonts w:ascii="Arial" w:hAnsi="Arial" w:cs="Arial"/>
          <w:sz w:val="22"/>
          <w:szCs w:val="22"/>
        </w:rPr>
        <w:t xml:space="preserve"> się z kl</w:t>
      </w:r>
      <w:r>
        <w:rPr>
          <w:rFonts w:ascii="Arial" w:hAnsi="Arial" w:cs="Arial"/>
          <w:sz w:val="22"/>
          <w:szCs w:val="22"/>
        </w:rPr>
        <w:t xml:space="preserve">auzulą informacyjną stanowiącą </w:t>
      </w:r>
      <w:r w:rsidRPr="00176303">
        <w:rPr>
          <w:rFonts w:ascii="Arial" w:hAnsi="Arial" w:cs="Arial"/>
          <w:b/>
          <w:sz w:val="22"/>
          <w:szCs w:val="22"/>
        </w:rPr>
        <w:t xml:space="preserve">załącznik nr </w:t>
      </w:r>
      <w:r w:rsidR="00604ADB">
        <w:rPr>
          <w:rFonts w:ascii="Arial" w:hAnsi="Arial" w:cs="Arial"/>
          <w:b/>
          <w:sz w:val="22"/>
          <w:szCs w:val="22"/>
        </w:rPr>
        <w:t>5</w:t>
      </w:r>
      <w:r>
        <w:rPr>
          <w:rFonts w:ascii="Arial" w:hAnsi="Arial" w:cs="Arial"/>
          <w:sz w:val="22"/>
          <w:szCs w:val="22"/>
        </w:rPr>
        <w:t xml:space="preserve"> </w:t>
      </w:r>
      <w:r w:rsidRPr="00176303">
        <w:rPr>
          <w:rFonts w:ascii="Arial" w:hAnsi="Arial" w:cs="Arial"/>
          <w:sz w:val="22"/>
          <w:szCs w:val="22"/>
        </w:rPr>
        <w:t>do umowy.</w:t>
      </w:r>
    </w:p>
    <w:p w14:paraId="2A60C857" w14:textId="77777777" w:rsidR="00DE32E8" w:rsidRPr="00DC7D3E" w:rsidRDefault="00DE32E8" w:rsidP="00450DFF">
      <w:pPr>
        <w:widowControl/>
        <w:suppressAutoHyphens w:val="0"/>
        <w:spacing w:line="276" w:lineRule="auto"/>
        <w:textAlignment w:val="auto"/>
        <w:rPr>
          <w:rFonts w:ascii="Arial" w:hAnsi="Arial" w:cs="Arial"/>
          <w:color w:val="auto"/>
          <w:sz w:val="22"/>
          <w:szCs w:val="22"/>
        </w:rPr>
      </w:pPr>
    </w:p>
    <w:p w14:paraId="267246C5" w14:textId="77CB0FED" w:rsidR="009B1D8D" w:rsidRPr="00DC7D3E" w:rsidRDefault="009B1D8D" w:rsidP="00450DFF">
      <w:pPr>
        <w:autoSpaceDE w:val="0"/>
        <w:spacing w:line="276" w:lineRule="auto"/>
        <w:jc w:val="center"/>
        <w:rPr>
          <w:rFonts w:ascii="Arial" w:hAnsi="Arial" w:cs="Arial"/>
          <w:b/>
          <w:bCs/>
          <w:color w:val="auto"/>
          <w:sz w:val="22"/>
          <w:szCs w:val="22"/>
        </w:rPr>
      </w:pPr>
      <w:r w:rsidRPr="00DC7D3E">
        <w:rPr>
          <w:rFonts w:ascii="Arial" w:hAnsi="Arial" w:cs="Arial"/>
          <w:b/>
          <w:bCs/>
          <w:color w:val="auto"/>
          <w:sz w:val="22"/>
          <w:szCs w:val="22"/>
        </w:rPr>
        <w:t xml:space="preserve">§ </w:t>
      </w:r>
      <w:r w:rsidR="004A6DF6">
        <w:rPr>
          <w:rFonts w:ascii="Arial" w:hAnsi="Arial" w:cs="Arial"/>
          <w:b/>
          <w:bCs/>
          <w:color w:val="auto"/>
          <w:sz w:val="22"/>
          <w:szCs w:val="22"/>
        </w:rPr>
        <w:t>1</w:t>
      </w:r>
      <w:r w:rsidR="00EA5DBA">
        <w:rPr>
          <w:rFonts w:ascii="Arial" w:hAnsi="Arial" w:cs="Arial"/>
          <w:b/>
          <w:bCs/>
          <w:color w:val="auto"/>
          <w:sz w:val="22"/>
          <w:szCs w:val="22"/>
        </w:rPr>
        <w:t>9</w:t>
      </w:r>
    </w:p>
    <w:p w14:paraId="0911BA74" w14:textId="77777777" w:rsidR="00CE2E2C" w:rsidRDefault="00CE2E2C" w:rsidP="00456C94">
      <w:pPr>
        <w:pStyle w:val="Tekstpodstawowy"/>
        <w:numPr>
          <w:ilvl w:val="0"/>
          <w:numId w:val="23"/>
        </w:numPr>
        <w:spacing w:after="0" w:line="276" w:lineRule="auto"/>
        <w:rPr>
          <w:rFonts w:ascii="Arial" w:hAnsi="Arial" w:cs="Arial"/>
          <w:color w:val="auto"/>
          <w:sz w:val="22"/>
          <w:szCs w:val="22"/>
        </w:rPr>
      </w:pPr>
      <w:r w:rsidRPr="00DC7D3E">
        <w:rPr>
          <w:rFonts w:ascii="Arial" w:hAnsi="Arial" w:cs="Arial"/>
          <w:color w:val="auto"/>
          <w:sz w:val="22"/>
          <w:szCs w:val="22"/>
        </w:rPr>
        <w:t xml:space="preserve">W sprawach nieuregulowanych niniejszą umową mają zastosowanie przepisy Kodeksu cywilnego, ustawy </w:t>
      </w:r>
      <w:r w:rsidRPr="00DC7D3E">
        <w:rPr>
          <w:rFonts w:ascii="Arial" w:hAnsi="Arial" w:cs="Arial"/>
          <w:color w:val="auto"/>
          <w:spacing w:val="4"/>
          <w:sz w:val="22"/>
          <w:szCs w:val="22"/>
        </w:rPr>
        <w:t xml:space="preserve">o działalności leczniczej </w:t>
      </w:r>
      <w:r w:rsidRPr="00DC7D3E">
        <w:rPr>
          <w:rFonts w:ascii="Arial" w:hAnsi="Arial" w:cs="Arial"/>
          <w:color w:val="auto"/>
          <w:sz w:val="22"/>
          <w:szCs w:val="22"/>
        </w:rPr>
        <w:t>oraz przepisy innych aktów prawnych dotyczących udzielania świadczeń zdrowotnych i innych czynności niezbędnych do wykonania niniejszej umowy.</w:t>
      </w:r>
    </w:p>
    <w:p w14:paraId="39C428CD" w14:textId="4F2FD942" w:rsidR="00456C94" w:rsidRPr="00456C94" w:rsidRDefault="00456C94" w:rsidP="00456C94">
      <w:pPr>
        <w:pStyle w:val="Tekstpodstawowy"/>
        <w:numPr>
          <w:ilvl w:val="0"/>
          <w:numId w:val="23"/>
        </w:numPr>
        <w:spacing w:after="0" w:line="276" w:lineRule="auto"/>
        <w:rPr>
          <w:rFonts w:ascii="Arial" w:hAnsi="Arial" w:cs="Arial"/>
          <w:color w:val="auto"/>
          <w:sz w:val="22"/>
          <w:szCs w:val="22"/>
        </w:rPr>
      </w:pPr>
      <w:r w:rsidRPr="00176303">
        <w:rPr>
          <w:rFonts w:ascii="Arial" w:hAnsi="Arial" w:cs="Arial"/>
          <w:sz w:val="22"/>
          <w:szCs w:val="22"/>
        </w:rPr>
        <w:t xml:space="preserve">Przyjmujący zamówienie </w:t>
      </w:r>
      <w:r w:rsidRPr="00456C94">
        <w:rPr>
          <w:rFonts w:ascii="Arial" w:hAnsi="Arial" w:cs="Arial"/>
          <w:color w:val="auto"/>
          <w:sz w:val="22"/>
          <w:szCs w:val="22"/>
        </w:rPr>
        <w:t xml:space="preserve">oświadcza, że zapoznał się z treścią Polityki Antykorupcyjnej Samodzielnego Zespołu Publicznych Zakładów Lecznictwa Otwartego Warszawa-Ochota. Polityka Samodzielnego Zespołu Publicznych Zakładów Lecznictwa Otwartego Warszawa-Ochota stanowi </w:t>
      </w:r>
      <w:r w:rsidRPr="00456C94">
        <w:rPr>
          <w:rFonts w:ascii="Arial" w:hAnsi="Arial" w:cs="Arial"/>
          <w:b/>
          <w:color w:val="auto"/>
          <w:sz w:val="22"/>
          <w:szCs w:val="22"/>
        </w:rPr>
        <w:t>załącznik nr 6</w:t>
      </w:r>
      <w:r>
        <w:rPr>
          <w:rFonts w:ascii="Arial" w:hAnsi="Arial" w:cs="Arial"/>
          <w:color w:val="auto"/>
          <w:sz w:val="22"/>
          <w:szCs w:val="22"/>
        </w:rPr>
        <w:t xml:space="preserve"> </w:t>
      </w:r>
      <w:r w:rsidRPr="00456C94">
        <w:rPr>
          <w:rFonts w:ascii="Arial" w:hAnsi="Arial" w:cs="Arial"/>
          <w:color w:val="auto"/>
          <w:sz w:val="22"/>
          <w:szCs w:val="22"/>
        </w:rPr>
        <w:t>do umowy.</w:t>
      </w:r>
    </w:p>
    <w:p w14:paraId="68CD4F81" w14:textId="77777777" w:rsidR="00456C94" w:rsidRPr="00DC7D3E" w:rsidRDefault="00456C94" w:rsidP="00450DFF">
      <w:pPr>
        <w:pStyle w:val="Tekstpodstawowy"/>
        <w:spacing w:after="0" w:line="276" w:lineRule="auto"/>
        <w:rPr>
          <w:rFonts w:ascii="Arial" w:hAnsi="Arial" w:cs="Arial"/>
          <w:b/>
          <w:bCs/>
          <w:color w:val="auto"/>
          <w:sz w:val="22"/>
          <w:szCs w:val="22"/>
        </w:rPr>
      </w:pPr>
    </w:p>
    <w:p w14:paraId="082AA12D" w14:textId="77777777" w:rsidR="00895E92" w:rsidRPr="00DC7D3E" w:rsidRDefault="00895E92" w:rsidP="00450DFF">
      <w:pPr>
        <w:autoSpaceDE w:val="0"/>
        <w:spacing w:line="276" w:lineRule="auto"/>
        <w:rPr>
          <w:rFonts w:ascii="Arial" w:hAnsi="Arial" w:cs="Arial"/>
          <w:b/>
          <w:bCs/>
          <w:color w:val="auto"/>
          <w:sz w:val="22"/>
          <w:szCs w:val="22"/>
        </w:rPr>
      </w:pPr>
    </w:p>
    <w:p w14:paraId="6675F531" w14:textId="54CFE4F6" w:rsidR="00CE2E2C" w:rsidRPr="00DC7D3E" w:rsidRDefault="00CE2E2C" w:rsidP="00450DFF">
      <w:pPr>
        <w:autoSpaceDE w:val="0"/>
        <w:spacing w:line="276" w:lineRule="auto"/>
        <w:jc w:val="center"/>
        <w:rPr>
          <w:rFonts w:ascii="Arial" w:hAnsi="Arial" w:cs="Arial"/>
          <w:color w:val="auto"/>
          <w:sz w:val="22"/>
          <w:szCs w:val="22"/>
        </w:rPr>
      </w:pPr>
      <w:r w:rsidRPr="00DC7D3E">
        <w:rPr>
          <w:rFonts w:ascii="Arial" w:hAnsi="Arial" w:cs="Arial"/>
          <w:b/>
          <w:bCs/>
          <w:color w:val="auto"/>
          <w:sz w:val="22"/>
          <w:szCs w:val="22"/>
        </w:rPr>
        <w:t xml:space="preserve">§ </w:t>
      </w:r>
      <w:r w:rsidR="00EA5DBA" w:rsidRPr="00DC7D3E">
        <w:rPr>
          <w:rFonts w:ascii="Arial" w:hAnsi="Arial" w:cs="Arial"/>
          <w:b/>
          <w:bCs/>
          <w:color w:val="auto"/>
          <w:sz w:val="22"/>
          <w:szCs w:val="22"/>
        </w:rPr>
        <w:t>2</w:t>
      </w:r>
      <w:r w:rsidR="00EA5DBA">
        <w:rPr>
          <w:rFonts w:ascii="Arial" w:hAnsi="Arial" w:cs="Arial"/>
          <w:b/>
          <w:bCs/>
          <w:color w:val="auto"/>
          <w:sz w:val="22"/>
          <w:szCs w:val="22"/>
        </w:rPr>
        <w:t>0</w:t>
      </w:r>
    </w:p>
    <w:p w14:paraId="564C3B55" w14:textId="77777777" w:rsidR="00CE2E2C" w:rsidRPr="00DC7D3E" w:rsidRDefault="00CE2E2C" w:rsidP="00450DFF">
      <w:pPr>
        <w:autoSpaceDE w:val="0"/>
        <w:spacing w:line="276" w:lineRule="auto"/>
        <w:rPr>
          <w:rFonts w:ascii="Arial" w:hAnsi="Arial" w:cs="Arial"/>
          <w:b/>
          <w:bCs/>
          <w:color w:val="auto"/>
          <w:sz w:val="22"/>
          <w:szCs w:val="22"/>
        </w:rPr>
      </w:pPr>
      <w:r w:rsidRPr="00DC7D3E">
        <w:rPr>
          <w:rFonts w:ascii="Arial" w:hAnsi="Arial" w:cs="Arial"/>
          <w:color w:val="auto"/>
          <w:sz w:val="22"/>
          <w:szCs w:val="22"/>
        </w:rPr>
        <w:t>Wszystkie zmiany niniejszej umowy wymagają dla swojej ważności formy pisemnej w postaci aneksu.</w:t>
      </w:r>
    </w:p>
    <w:p w14:paraId="458D0040" w14:textId="77777777" w:rsidR="00895E92" w:rsidRPr="00DC7D3E" w:rsidRDefault="00895E92" w:rsidP="00450DFF">
      <w:pPr>
        <w:autoSpaceDE w:val="0"/>
        <w:spacing w:line="276" w:lineRule="auto"/>
        <w:rPr>
          <w:rFonts w:ascii="Arial" w:hAnsi="Arial" w:cs="Arial"/>
          <w:b/>
          <w:bCs/>
          <w:color w:val="auto"/>
          <w:sz w:val="22"/>
          <w:szCs w:val="22"/>
        </w:rPr>
      </w:pPr>
    </w:p>
    <w:p w14:paraId="4D4F5EF5" w14:textId="0FE43380" w:rsidR="00CE2E2C" w:rsidRPr="00DC7D3E" w:rsidRDefault="00CE2E2C" w:rsidP="00450DFF">
      <w:pPr>
        <w:autoSpaceDE w:val="0"/>
        <w:spacing w:line="276" w:lineRule="auto"/>
        <w:jc w:val="center"/>
        <w:rPr>
          <w:rFonts w:ascii="Arial" w:hAnsi="Arial" w:cs="Arial"/>
          <w:color w:val="auto"/>
          <w:sz w:val="22"/>
          <w:szCs w:val="22"/>
        </w:rPr>
      </w:pPr>
      <w:r w:rsidRPr="00DC7D3E">
        <w:rPr>
          <w:rFonts w:ascii="Arial" w:hAnsi="Arial" w:cs="Arial"/>
          <w:b/>
          <w:bCs/>
          <w:color w:val="auto"/>
          <w:sz w:val="22"/>
          <w:szCs w:val="22"/>
        </w:rPr>
        <w:t xml:space="preserve">§ </w:t>
      </w:r>
      <w:r w:rsidR="00EA5DBA" w:rsidRPr="00DC7D3E">
        <w:rPr>
          <w:rFonts w:ascii="Arial" w:hAnsi="Arial" w:cs="Arial"/>
          <w:b/>
          <w:bCs/>
          <w:color w:val="auto"/>
          <w:sz w:val="22"/>
          <w:szCs w:val="22"/>
        </w:rPr>
        <w:t>2</w:t>
      </w:r>
      <w:r w:rsidR="00EA5DBA">
        <w:rPr>
          <w:rFonts w:ascii="Arial" w:hAnsi="Arial" w:cs="Arial"/>
          <w:b/>
          <w:bCs/>
          <w:color w:val="auto"/>
          <w:sz w:val="22"/>
          <w:szCs w:val="22"/>
        </w:rPr>
        <w:t>1</w:t>
      </w:r>
    </w:p>
    <w:p w14:paraId="78FAB052" w14:textId="77777777" w:rsidR="00CE2E2C" w:rsidRPr="00DC7D3E" w:rsidRDefault="00CE2E2C" w:rsidP="00450DFF">
      <w:pPr>
        <w:autoSpaceDE w:val="0"/>
        <w:spacing w:line="276" w:lineRule="auto"/>
        <w:rPr>
          <w:rFonts w:ascii="Arial" w:hAnsi="Arial" w:cs="Arial"/>
          <w:b/>
          <w:bCs/>
          <w:color w:val="auto"/>
          <w:sz w:val="22"/>
          <w:szCs w:val="22"/>
        </w:rPr>
      </w:pPr>
      <w:r w:rsidRPr="00DC7D3E">
        <w:rPr>
          <w:rFonts w:ascii="Arial" w:hAnsi="Arial" w:cs="Arial"/>
          <w:color w:val="auto"/>
          <w:sz w:val="22"/>
          <w:szCs w:val="22"/>
        </w:rPr>
        <w:t>Ewentualne spory wynikłe z realizacji umowy rozstrzygać będzie sąd właściwy dla siedziby Udzielającego zamówienia.</w:t>
      </w:r>
    </w:p>
    <w:p w14:paraId="444B3964" w14:textId="77777777" w:rsidR="00895E92" w:rsidRPr="00DC7D3E" w:rsidRDefault="00895E92" w:rsidP="00450DFF">
      <w:pPr>
        <w:autoSpaceDE w:val="0"/>
        <w:spacing w:line="276" w:lineRule="auto"/>
        <w:rPr>
          <w:rFonts w:ascii="Arial" w:hAnsi="Arial" w:cs="Arial"/>
          <w:b/>
          <w:bCs/>
          <w:color w:val="auto"/>
          <w:sz w:val="22"/>
          <w:szCs w:val="22"/>
        </w:rPr>
      </w:pPr>
    </w:p>
    <w:p w14:paraId="146C3156" w14:textId="77777777" w:rsidR="00D376DF" w:rsidRDefault="00D376DF" w:rsidP="00450DFF">
      <w:pPr>
        <w:autoSpaceDE w:val="0"/>
        <w:spacing w:line="276" w:lineRule="auto"/>
        <w:jc w:val="center"/>
        <w:rPr>
          <w:rFonts w:ascii="Arial" w:hAnsi="Arial" w:cs="Arial"/>
          <w:b/>
          <w:bCs/>
          <w:color w:val="auto"/>
          <w:sz w:val="22"/>
          <w:szCs w:val="22"/>
        </w:rPr>
      </w:pPr>
    </w:p>
    <w:p w14:paraId="14E5980F" w14:textId="346FD46E" w:rsidR="00CE2E2C" w:rsidRPr="00DC7D3E" w:rsidRDefault="00CE2E2C" w:rsidP="00450DFF">
      <w:pPr>
        <w:autoSpaceDE w:val="0"/>
        <w:spacing w:line="276" w:lineRule="auto"/>
        <w:jc w:val="center"/>
        <w:rPr>
          <w:rFonts w:ascii="Arial" w:hAnsi="Arial" w:cs="Arial"/>
          <w:color w:val="auto"/>
          <w:sz w:val="22"/>
          <w:szCs w:val="22"/>
        </w:rPr>
      </w:pPr>
      <w:r w:rsidRPr="00DC7D3E">
        <w:rPr>
          <w:rFonts w:ascii="Arial" w:hAnsi="Arial" w:cs="Arial"/>
          <w:b/>
          <w:bCs/>
          <w:color w:val="auto"/>
          <w:sz w:val="22"/>
          <w:szCs w:val="22"/>
        </w:rPr>
        <w:t xml:space="preserve">§ </w:t>
      </w:r>
      <w:r w:rsidR="00EA5DBA" w:rsidRPr="00DC7D3E">
        <w:rPr>
          <w:rFonts w:ascii="Arial" w:hAnsi="Arial" w:cs="Arial"/>
          <w:b/>
          <w:bCs/>
          <w:color w:val="auto"/>
          <w:sz w:val="22"/>
          <w:szCs w:val="22"/>
        </w:rPr>
        <w:t>2</w:t>
      </w:r>
      <w:r w:rsidR="00EA5DBA">
        <w:rPr>
          <w:rFonts w:ascii="Arial" w:hAnsi="Arial" w:cs="Arial"/>
          <w:b/>
          <w:bCs/>
          <w:color w:val="auto"/>
          <w:sz w:val="22"/>
          <w:szCs w:val="22"/>
        </w:rPr>
        <w:t>2</w:t>
      </w:r>
    </w:p>
    <w:p w14:paraId="47072C0C" w14:textId="77777777" w:rsidR="00CE2E2C" w:rsidRPr="00DC7D3E" w:rsidRDefault="00CE2E2C" w:rsidP="00450DFF">
      <w:pPr>
        <w:autoSpaceDE w:val="0"/>
        <w:spacing w:line="276" w:lineRule="auto"/>
        <w:rPr>
          <w:rFonts w:ascii="Arial" w:hAnsi="Arial" w:cs="Arial"/>
          <w:color w:val="auto"/>
          <w:sz w:val="22"/>
          <w:szCs w:val="22"/>
        </w:rPr>
      </w:pPr>
      <w:r w:rsidRPr="00DC7D3E">
        <w:rPr>
          <w:rFonts w:ascii="Arial" w:hAnsi="Arial" w:cs="Arial"/>
          <w:color w:val="auto"/>
          <w:sz w:val="22"/>
          <w:szCs w:val="22"/>
        </w:rPr>
        <w:t xml:space="preserve">Umowę sporządzono w </w:t>
      </w:r>
      <w:r w:rsidR="00686557" w:rsidRPr="00DC7D3E">
        <w:rPr>
          <w:rFonts w:ascii="Arial" w:hAnsi="Arial" w:cs="Arial"/>
          <w:color w:val="auto"/>
          <w:sz w:val="22"/>
          <w:szCs w:val="22"/>
        </w:rPr>
        <w:t xml:space="preserve">dwóch </w:t>
      </w:r>
      <w:r w:rsidRPr="00DC7D3E">
        <w:rPr>
          <w:rFonts w:ascii="Arial" w:hAnsi="Arial" w:cs="Arial"/>
          <w:color w:val="auto"/>
          <w:sz w:val="22"/>
          <w:szCs w:val="22"/>
        </w:rPr>
        <w:t>jednobrzmiących egzemplarzach, po jednym egzemplarzu dla każdej ze Stron.</w:t>
      </w:r>
    </w:p>
    <w:p w14:paraId="7931B5D4" w14:textId="77777777" w:rsidR="00CE2E2C" w:rsidRPr="00DC7D3E" w:rsidRDefault="00CE2E2C" w:rsidP="00450DFF">
      <w:pPr>
        <w:autoSpaceDE w:val="0"/>
        <w:spacing w:line="276" w:lineRule="auto"/>
        <w:rPr>
          <w:rFonts w:ascii="Arial" w:hAnsi="Arial" w:cs="Arial"/>
          <w:color w:val="auto"/>
          <w:sz w:val="22"/>
          <w:szCs w:val="22"/>
        </w:rPr>
      </w:pPr>
    </w:p>
    <w:p w14:paraId="1DE603AD" w14:textId="1C27C291" w:rsidR="00651E5F" w:rsidRPr="00DC7D3E" w:rsidRDefault="00CE2E2C" w:rsidP="00450DFF">
      <w:pPr>
        <w:autoSpaceDE w:val="0"/>
        <w:spacing w:line="276" w:lineRule="auto"/>
        <w:rPr>
          <w:rFonts w:ascii="Arial" w:hAnsi="Arial" w:cs="Arial"/>
          <w:color w:val="auto"/>
          <w:sz w:val="22"/>
          <w:szCs w:val="22"/>
        </w:rPr>
      </w:pPr>
      <w:r w:rsidRPr="00DC7D3E">
        <w:rPr>
          <w:rFonts w:ascii="Arial" w:hAnsi="Arial" w:cs="Arial"/>
          <w:color w:val="auto"/>
          <w:sz w:val="22"/>
          <w:szCs w:val="22"/>
        </w:rPr>
        <w:t xml:space="preserve">       </w:t>
      </w:r>
    </w:p>
    <w:p w14:paraId="01A9ED46" w14:textId="77777777" w:rsidR="000271D7" w:rsidRDefault="000271D7" w:rsidP="00450DFF">
      <w:pPr>
        <w:autoSpaceDE w:val="0"/>
        <w:spacing w:line="276" w:lineRule="auto"/>
        <w:rPr>
          <w:rFonts w:ascii="Arial" w:hAnsi="Arial" w:cs="Arial"/>
          <w:color w:val="auto"/>
          <w:sz w:val="22"/>
          <w:szCs w:val="22"/>
        </w:rPr>
      </w:pPr>
    </w:p>
    <w:p w14:paraId="42A97CEE" w14:textId="77777777" w:rsidR="005947F1" w:rsidRPr="00DC7D3E" w:rsidRDefault="005947F1" w:rsidP="00450DFF">
      <w:pPr>
        <w:autoSpaceDE w:val="0"/>
        <w:spacing w:line="276" w:lineRule="auto"/>
        <w:rPr>
          <w:rFonts w:ascii="Arial" w:hAnsi="Arial" w:cs="Arial"/>
          <w:color w:val="auto"/>
          <w:sz w:val="22"/>
          <w:szCs w:val="22"/>
        </w:rPr>
      </w:pPr>
    </w:p>
    <w:p w14:paraId="6F0053B9" w14:textId="77777777" w:rsidR="00CE2E2C" w:rsidRDefault="00CE2E2C" w:rsidP="00450DFF">
      <w:pPr>
        <w:autoSpaceDE w:val="0"/>
        <w:spacing w:line="276" w:lineRule="auto"/>
        <w:ind w:firstLine="708"/>
        <w:rPr>
          <w:rFonts w:ascii="Arial" w:hAnsi="Arial" w:cs="Arial"/>
          <w:b/>
          <w:color w:val="auto"/>
          <w:sz w:val="22"/>
          <w:szCs w:val="22"/>
        </w:rPr>
      </w:pPr>
      <w:r w:rsidRPr="00DC7D3E">
        <w:rPr>
          <w:rFonts w:ascii="Arial" w:hAnsi="Arial" w:cs="Arial"/>
          <w:color w:val="auto"/>
          <w:sz w:val="22"/>
          <w:szCs w:val="22"/>
        </w:rPr>
        <w:t xml:space="preserve"> </w:t>
      </w:r>
      <w:r w:rsidRPr="00DC7D3E">
        <w:rPr>
          <w:rFonts w:ascii="Arial" w:hAnsi="Arial" w:cs="Arial"/>
          <w:b/>
          <w:color w:val="auto"/>
          <w:sz w:val="22"/>
          <w:szCs w:val="22"/>
        </w:rPr>
        <w:t>Udzielający Zamówienia</w:t>
      </w:r>
      <w:r w:rsidRPr="00DC7D3E">
        <w:rPr>
          <w:rFonts w:ascii="Arial" w:hAnsi="Arial" w:cs="Arial"/>
          <w:b/>
          <w:color w:val="auto"/>
          <w:sz w:val="22"/>
          <w:szCs w:val="22"/>
        </w:rPr>
        <w:tab/>
      </w:r>
      <w:r w:rsidRPr="00DC7D3E">
        <w:rPr>
          <w:rFonts w:ascii="Arial" w:hAnsi="Arial" w:cs="Arial"/>
          <w:b/>
          <w:color w:val="auto"/>
          <w:sz w:val="22"/>
          <w:szCs w:val="22"/>
        </w:rPr>
        <w:tab/>
      </w:r>
      <w:r w:rsidRPr="00DC7D3E">
        <w:rPr>
          <w:rFonts w:ascii="Arial" w:hAnsi="Arial" w:cs="Arial"/>
          <w:b/>
          <w:color w:val="auto"/>
          <w:sz w:val="22"/>
          <w:szCs w:val="22"/>
        </w:rPr>
        <w:tab/>
      </w:r>
      <w:r w:rsidRPr="00DC7D3E">
        <w:rPr>
          <w:rFonts w:ascii="Arial" w:hAnsi="Arial" w:cs="Arial"/>
          <w:b/>
          <w:color w:val="auto"/>
          <w:sz w:val="22"/>
          <w:szCs w:val="22"/>
        </w:rPr>
        <w:tab/>
      </w:r>
      <w:r w:rsidRPr="00DC7D3E">
        <w:rPr>
          <w:rFonts w:ascii="Arial" w:hAnsi="Arial" w:cs="Arial"/>
          <w:b/>
          <w:color w:val="auto"/>
          <w:sz w:val="22"/>
          <w:szCs w:val="22"/>
        </w:rPr>
        <w:tab/>
        <w:t>Przyjmujący zamówienie</w:t>
      </w:r>
    </w:p>
    <w:p w14:paraId="379338F9" w14:textId="77777777" w:rsidR="00212CA6" w:rsidRDefault="00212CA6" w:rsidP="00450DFF">
      <w:pPr>
        <w:autoSpaceDE w:val="0"/>
        <w:spacing w:line="276" w:lineRule="auto"/>
        <w:ind w:firstLine="708"/>
        <w:rPr>
          <w:rFonts w:ascii="Arial" w:hAnsi="Arial" w:cs="Arial"/>
          <w:b/>
          <w:color w:val="auto"/>
          <w:sz w:val="22"/>
          <w:szCs w:val="22"/>
        </w:rPr>
      </w:pPr>
    </w:p>
    <w:p w14:paraId="25FD6DD8" w14:textId="77777777" w:rsidR="00212CA6" w:rsidRDefault="00212CA6" w:rsidP="00450DFF">
      <w:pPr>
        <w:autoSpaceDE w:val="0"/>
        <w:spacing w:line="276" w:lineRule="auto"/>
        <w:ind w:firstLine="708"/>
        <w:rPr>
          <w:rFonts w:ascii="Arial" w:hAnsi="Arial" w:cs="Arial"/>
          <w:b/>
          <w:color w:val="auto"/>
          <w:sz w:val="22"/>
          <w:szCs w:val="22"/>
        </w:rPr>
      </w:pPr>
    </w:p>
    <w:p w14:paraId="066BB297" w14:textId="437835B1" w:rsidR="00212CA6" w:rsidRPr="00DC7D3E" w:rsidRDefault="00212CA6" w:rsidP="00450DFF">
      <w:pPr>
        <w:autoSpaceDE w:val="0"/>
        <w:spacing w:line="276" w:lineRule="auto"/>
        <w:ind w:firstLine="708"/>
        <w:rPr>
          <w:rFonts w:ascii="Arial" w:hAnsi="Arial" w:cs="Arial"/>
          <w:b/>
          <w:color w:val="auto"/>
          <w:sz w:val="22"/>
          <w:szCs w:val="22"/>
        </w:rPr>
      </w:pPr>
      <w:r>
        <w:rPr>
          <w:rFonts w:ascii="Arial" w:hAnsi="Arial" w:cs="Arial"/>
          <w:b/>
          <w:color w:val="auto"/>
          <w:sz w:val="22"/>
          <w:szCs w:val="22"/>
        </w:rPr>
        <w:t>…………………………………..                                    …………………………………</w:t>
      </w:r>
    </w:p>
    <w:p w14:paraId="7A98C101" w14:textId="77777777" w:rsidR="008F5129" w:rsidRDefault="008F5129" w:rsidP="00450DFF">
      <w:pPr>
        <w:autoSpaceDE w:val="0"/>
        <w:spacing w:line="276" w:lineRule="auto"/>
        <w:rPr>
          <w:rFonts w:ascii="Arial" w:hAnsi="Arial" w:cs="Arial"/>
          <w:b/>
          <w:color w:val="auto"/>
          <w:sz w:val="22"/>
          <w:szCs w:val="22"/>
        </w:rPr>
      </w:pPr>
    </w:p>
    <w:p w14:paraId="31C2B2D1" w14:textId="77777777" w:rsidR="00BB5F38" w:rsidRDefault="00BB5F38" w:rsidP="00450DFF">
      <w:pPr>
        <w:autoSpaceDE w:val="0"/>
        <w:spacing w:line="276" w:lineRule="auto"/>
        <w:rPr>
          <w:rFonts w:ascii="Arial" w:hAnsi="Arial" w:cs="Arial"/>
          <w:b/>
          <w:color w:val="auto"/>
          <w:sz w:val="22"/>
          <w:szCs w:val="22"/>
        </w:rPr>
      </w:pPr>
    </w:p>
    <w:p w14:paraId="1552D6D1" w14:textId="3BBA29B7" w:rsidR="00BB5F38" w:rsidRDefault="00BB5F38" w:rsidP="00450DFF">
      <w:pPr>
        <w:autoSpaceDE w:val="0"/>
        <w:spacing w:line="276" w:lineRule="auto"/>
        <w:rPr>
          <w:rFonts w:ascii="Arial" w:hAnsi="Arial" w:cs="Arial"/>
          <w:b/>
          <w:color w:val="auto"/>
          <w:sz w:val="22"/>
          <w:szCs w:val="22"/>
        </w:rPr>
      </w:pPr>
    </w:p>
    <w:p w14:paraId="6FDF32E2" w14:textId="60B00D66" w:rsidR="00DE081C" w:rsidRDefault="00DE081C" w:rsidP="00450DFF">
      <w:pPr>
        <w:autoSpaceDE w:val="0"/>
        <w:spacing w:line="276" w:lineRule="auto"/>
        <w:rPr>
          <w:rFonts w:ascii="Arial" w:hAnsi="Arial" w:cs="Arial"/>
          <w:b/>
          <w:color w:val="auto"/>
          <w:sz w:val="22"/>
          <w:szCs w:val="22"/>
        </w:rPr>
      </w:pPr>
    </w:p>
    <w:p w14:paraId="5CFEE149" w14:textId="3915A88D" w:rsidR="00DE081C" w:rsidRDefault="00DE081C" w:rsidP="00450DFF">
      <w:pPr>
        <w:autoSpaceDE w:val="0"/>
        <w:spacing w:line="276" w:lineRule="auto"/>
        <w:rPr>
          <w:rFonts w:ascii="Arial" w:hAnsi="Arial" w:cs="Arial"/>
          <w:b/>
          <w:color w:val="auto"/>
          <w:sz w:val="22"/>
          <w:szCs w:val="22"/>
        </w:rPr>
      </w:pPr>
    </w:p>
    <w:p w14:paraId="354EE35B" w14:textId="77777777" w:rsidR="00DE081C" w:rsidRDefault="00DE081C" w:rsidP="00450DFF">
      <w:pPr>
        <w:autoSpaceDE w:val="0"/>
        <w:spacing w:line="276" w:lineRule="auto"/>
        <w:rPr>
          <w:rFonts w:ascii="Arial" w:hAnsi="Arial" w:cs="Arial"/>
          <w:b/>
          <w:color w:val="auto"/>
          <w:sz w:val="22"/>
          <w:szCs w:val="22"/>
        </w:rPr>
      </w:pPr>
    </w:p>
    <w:p w14:paraId="2607D011" w14:textId="77777777" w:rsidR="00BB5F38" w:rsidRDefault="00BB5F38" w:rsidP="00450DFF">
      <w:pPr>
        <w:autoSpaceDE w:val="0"/>
        <w:spacing w:line="276" w:lineRule="auto"/>
        <w:rPr>
          <w:rFonts w:ascii="Arial" w:hAnsi="Arial" w:cs="Arial"/>
          <w:b/>
          <w:color w:val="auto"/>
          <w:sz w:val="22"/>
          <w:szCs w:val="22"/>
        </w:rPr>
      </w:pPr>
    </w:p>
    <w:p w14:paraId="4B7FBC32" w14:textId="77777777" w:rsidR="00C708B2" w:rsidRDefault="00C708B2" w:rsidP="00450DFF">
      <w:pPr>
        <w:autoSpaceDE w:val="0"/>
        <w:spacing w:line="276" w:lineRule="auto"/>
        <w:rPr>
          <w:rFonts w:ascii="Arial" w:hAnsi="Arial" w:cs="Arial"/>
          <w:b/>
          <w:color w:val="auto"/>
          <w:sz w:val="22"/>
          <w:szCs w:val="22"/>
        </w:rPr>
      </w:pPr>
    </w:p>
    <w:p w14:paraId="7E639FBB" w14:textId="77777777" w:rsidR="00C708B2" w:rsidRDefault="00C708B2" w:rsidP="00450DFF">
      <w:pPr>
        <w:autoSpaceDE w:val="0"/>
        <w:spacing w:line="276" w:lineRule="auto"/>
        <w:rPr>
          <w:rFonts w:ascii="Arial" w:hAnsi="Arial" w:cs="Arial"/>
          <w:b/>
          <w:color w:val="auto"/>
          <w:sz w:val="22"/>
          <w:szCs w:val="22"/>
        </w:rPr>
      </w:pPr>
    </w:p>
    <w:p w14:paraId="4EF3B368" w14:textId="77777777" w:rsidR="00C708B2" w:rsidRDefault="00C708B2" w:rsidP="00450DFF">
      <w:pPr>
        <w:autoSpaceDE w:val="0"/>
        <w:spacing w:line="276" w:lineRule="auto"/>
        <w:rPr>
          <w:rFonts w:ascii="Arial" w:hAnsi="Arial" w:cs="Arial"/>
          <w:b/>
          <w:color w:val="auto"/>
          <w:sz w:val="22"/>
          <w:szCs w:val="22"/>
        </w:rPr>
      </w:pPr>
    </w:p>
    <w:p w14:paraId="76367AF7" w14:textId="77777777" w:rsidR="00C708B2" w:rsidRDefault="00C708B2" w:rsidP="00450DFF">
      <w:pPr>
        <w:autoSpaceDE w:val="0"/>
        <w:spacing w:line="276" w:lineRule="auto"/>
        <w:rPr>
          <w:rFonts w:ascii="Arial" w:hAnsi="Arial" w:cs="Arial"/>
          <w:b/>
          <w:color w:val="auto"/>
          <w:sz w:val="22"/>
          <w:szCs w:val="22"/>
        </w:rPr>
      </w:pPr>
    </w:p>
    <w:p w14:paraId="23183BEF" w14:textId="77777777" w:rsidR="00C708B2" w:rsidRDefault="00C708B2" w:rsidP="00450DFF">
      <w:pPr>
        <w:autoSpaceDE w:val="0"/>
        <w:spacing w:line="276" w:lineRule="auto"/>
        <w:rPr>
          <w:rFonts w:ascii="Arial" w:hAnsi="Arial" w:cs="Arial"/>
          <w:b/>
          <w:color w:val="auto"/>
          <w:sz w:val="22"/>
          <w:szCs w:val="22"/>
        </w:rPr>
      </w:pPr>
    </w:p>
    <w:p w14:paraId="73C0105F" w14:textId="77777777" w:rsidR="00C708B2" w:rsidRDefault="00C708B2" w:rsidP="00450DFF">
      <w:pPr>
        <w:autoSpaceDE w:val="0"/>
        <w:spacing w:line="276" w:lineRule="auto"/>
        <w:rPr>
          <w:rFonts w:ascii="Arial" w:hAnsi="Arial" w:cs="Arial"/>
          <w:b/>
          <w:color w:val="auto"/>
          <w:sz w:val="22"/>
          <w:szCs w:val="22"/>
        </w:rPr>
      </w:pPr>
    </w:p>
    <w:p w14:paraId="2A40F078" w14:textId="77777777" w:rsidR="00C708B2" w:rsidRDefault="00C708B2" w:rsidP="00450DFF">
      <w:pPr>
        <w:autoSpaceDE w:val="0"/>
        <w:spacing w:line="276" w:lineRule="auto"/>
        <w:rPr>
          <w:rFonts w:ascii="Arial" w:hAnsi="Arial" w:cs="Arial"/>
          <w:b/>
          <w:color w:val="auto"/>
          <w:sz w:val="22"/>
          <w:szCs w:val="22"/>
        </w:rPr>
      </w:pPr>
    </w:p>
    <w:p w14:paraId="1855EB10" w14:textId="77777777" w:rsidR="00C708B2" w:rsidRDefault="00C708B2" w:rsidP="00450DFF">
      <w:pPr>
        <w:autoSpaceDE w:val="0"/>
        <w:spacing w:line="276" w:lineRule="auto"/>
        <w:rPr>
          <w:rFonts w:ascii="Arial" w:hAnsi="Arial" w:cs="Arial"/>
          <w:b/>
          <w:color w:val="auto"/>
          <w:sz w:val="22"/>
          <w:szCs w:val="22"/>
        </w:rPr>
      </w:pPr>
    </w:p>
    <w:p w14:paraId="0B612A84" w14:textId="77777777" w:rsidR="00C708B2" w:rsidRDefault="00C708B2" w:rsidP="00450DFF">
      <w:pPr>
        <w:autoSpaceDE w:val="0"/>
        <w:spacing w:line="276" w:lineRule="auto"/>
        <w:rPr>
          <w:rFonts w:ascii="Arial" w:hAnsi="Arial" w:cs="Arial"/>
          <w:b/>
          <w:color w:val="auto"/>
          <w:sz w:val="22"/>
          <w:szCs w:val="22"/>
        </w:rPr>
      </w:pPr>
    </w:p>
    <w:p w14:paraId="7A57A630" w14:textId="77777777" w:rsidR="003A336B" w:rsidRDefault="003A336B" w:rsidP="00450DFF">
      <w:pPr>
        <w:autoSpaceDE w:val="0"/>
        <w:spacing w:line="276" w:lineRule="auto"/>
        <w:rPr>
          <w:rFonts w:ascii="Arial" w:hAnsi="Arial" w:cs="Arial"/>
          <w:b/>
          <w:color w:val="auto"/>
          <w:sz w:val="22"/>
          <w:szCs w:val="22"/>
        </w:rPr>
      </w:pPr>
    </w:p>
    <w:p w14:paraId="0F8F8497" w14:textId="77777777" w:rsidR="003A336B" w:rsidRDefault="003A336B" w:rsidP="00450DFF">
      <w:pPr>
        <w:autoSpaceDE w:val="0"/>
        <w:spacing w:line="276" w:lineRule="auto"/>
        <w:rPr>
          <w:rFonts w:ascii="Arial" w:hAnsi="Arial" w:cs="Arial"/>
          <w:b/>
          <w:color w:val="auto"/>
          <w:sz w:val="22"/>
          <w:szCs w:val="22"/>
        </w:rPr>
      </w:pPr>
    </w:p>
    <w:p w14:paraId="0FDE3FCB" w14:textId="77777777" w:rsidR="003A336B" w:rsidRDefault="003A336B" w:rsidP="00450DFF">
      <w:pPr>
        <w:autoSpaceDE w:val="0"/>
        <w:spacing w:line="276" w:lineRule="auto"/>
        <w:rPr>
          <w:rFonts w:ascii="Arial" w:hAnsi="Arial" w:cs="Arial"/>
          <w:b/>
          <w:color w:val="auto"/>
          <w:sz w:val="22"/>
          <w:szCs w:val="22"/>
        </w:rPr>
      </w:pPr>
    </w:p>
    <w:p w14:paraId="5C42054B" w14:textId="77777777" w:rsidR="003A336B" w:rsidRDefault="003A336B" w:rsidP="00450DFF">
      <w:pPr>
        <w:autoSpaceDE w:val="0"/>
        <w:spacing w:line="276" w:lineRule="auto"/>
        <w:rPr>
          <w:rFonts w:ascii="Arial" w:hAnsi="Arial" w:cs="Arial"/>
          <w:b/>
          <w:color w:val="auto"/>
          <w:sz w:val="22"/>
          <w:szCs w:val="22"/>
        </w:rPr>
      </w:pPr>
    </w:p>
    <w:p w14:paraId="6BD1F113" w14:textId="77777777" w:rsidR="003A336B" w:rsidRDefault="003A336B" w:rsidP="00450DFF">
      <w:pPr>
        <w:autoSpaceDE w:val="0"/>
        <w:spacing w:line="276" w:lineRule="auto"/>
        <w:rPr>
          <w:rFonts w:ascii="Arial" w:hAnsi="Arial" w:cs="Arial"/>
          <w:b/>
          <w:color w:val="auto"/>
          <w:sz w:val="22"/>
          <w:szCs w:val="22"/>
        </w:rPr>
      </w:pPr>
    </w:p>
    <w:p w14:paraId="701A5624" w14:textId="77777777" w:rsidR="003A336B" w:rsidRDefault="003A336B" w:rsidP="00450DFF">
      <w:pPr>
        <w:autoSpaceDE w:val="0"/>
        <w:spacing w:line="276" w:lineRule="auto"/>
        <w:rPr>
          <w:rFonts w:ascii="Arial" w:hAnsi="Arial" w:cs="Arial"/>
          <w:b/>
          <w:color w:val="auto"/>
          <w:sz w:val="22"/>
          <w:szCs w:val="22"/>
        </w:rPr>
      </w:pPr>
    </w:p>
    <w:p w14:paraId="3D67A72D" w14:textId="77777777" w:rsidR="003A336B" w:rsidRDefault="003A336B" w:rsidP="00450DFF">
      <w:pPr>
        <w:autoSpaceDE w:val="0"/>
        <w:spacing w:line="276" w:lineRule="auto"/>
        <w:rPr>
          <w:rFonts w:ascii="Arial" w:hAnsi="Arial" w:cs="Arial"/>
          <w:b/>
          <w:color w:val="auto"/>
          <w:sz w:val="22"/>
          <w:szCs w:val="22"/>
        </w:rPr>
      </w:pPr>
    </w:p>
    <w:p w14:paraId="4C854C2D" w14:textId="77777777" w:rsidR="003A336B" w:rsidRDefault="003A336B" w:rsidP="00450DFF">
      <w:pPr>
        <w:autoSpaceDE w:val="0"/>
        <w:spacing w:line="276" w:lineRule="auto"/>
        <w:rPr>
          <w:rFonts w:ascii="Arial" w:hAnsi="Arial" w:cs="Arial"/>
          <w:b/>
          <w:color w:val="auto"/>
          <w:sz w:val="22"/>
          <w:szCs w:val="22"/>
        </w:rPr>
      </w:pPr>
    </w:p>
    <w:p w14:paraId="30C84A97" w14:textId="77777777" w:rsidR="003A336B" w:rsidRDefault="003A336B" w:rsidP="00450DFF">
      <w:pPr>
        <w:autoSpaceDE w:val="0"/>
        <w:spacing w:line="276" w:lineRule="auto"/>
        <w:rPr>
          <w:rFonts w:ascii="Arial" w:hAnsi="Arial" w:cs="Arial"/>
          <w:b/>
          <w:color w:val="auto"/>
          <w:sz w:val="22"/>
          <w:szCs w:val="22"/>
        </w:rPr>
      </w:pPr>
    </w:p>
    <w:p w14:paraId="0EE26072" w14:textId="77777777" w:rsidR="003A336B" w:rsidRDefault="003A336B" w:rsidP="00450DFF">
      <w:pPr>
        <w:autoSpaceDE w:val="0"/>
        <w:spacing w:line="276" w:lineRule="auto"/>
        <w:rPr>
          <w:rFonts w:ascii="Arial" w:hAnsi="Arial" w:cs="Arial"/>
          <w:b/>
          <w:color w:val="auto"/>
          <w:sz w:val="22"/>
          <w:szCs w:val="22"/>
        </w:rPr>
      </w:pPr>
    </w:p>
    <w:p w14:paraId="1D9AA3DF" w14:textId="77777777" w:rsidR="003A336B" w:rsidRDefault="003A336B" w:rsidP="00450DFF">
      <w:pPr>
        <w:autoSpaceDE w:val="0"/>
        <w:spacing w:line="276" w:lineRule="auto"/>
        <w:rPr>
          <w:rFonts w:ascii="Arial" w:hAnsi="Arial" w:cs="Arial"/>
          <w:b/>
          <w:color w:val="auto"/>
          <w:sz w:val="22"/>
          <w:szCs w:val="22"/>
        </w:rPr>
      </w:pPr>
    </w:p>
    <w:p w14:paraId="508D6D2A" w14:textId="77777777" w:rsidR="003A336B" w:rsidRDefault="003A336B" w:rsidP="00450DFF">
      <w:pPr>
        <w:autoSpaceDE w:val="0"/>
        <w:spacing w:line="276" w:lineRule="auto"/>
        <w:rPr>
          <w:rFonts w:ascii="Arial" w:hAnsi="Arial" w:cs="Arial"/>
          <w:b/>
          <w:color w:val="auto"/>
          <w:sz w:val="22"/>
          <w:szCs w:val="22"/>
        </w:rPr>
      </w:pPr>
    </w:p>
    <w:p w14:paraId="4517AA78" w14:textId="77777777" w:rsidR="003A336B" w:rsidRDefault="003A336B" w:rsidP="00450DFF">
      <w:pPr>
        <w:autoSpaceDE w:val="0"/>
        <w:spacing w:line="276" w:lineRule="auto"/>
        <w:rPr>
          <w:rFonts w:ascii="Arial" w:hAnsi="Arial" w:cs="Arial"/>
          <w:b/>
          <w:color w:val="auto"/>
          <w:sz w:val="22"/>
          <w:szCs w:val="22"/>
        </w:rPr>
      </w:pPr>
    </w:p>
    <w:p w14:paraId="37F38F1E" w14:textId="77777777" w:rsidR="003A336B" w:rsidRDefault="003A336B" w:rsidP="00450DFF">
      <w:pPr>
        <w:autoSpaceDE w:val="0"/>
        <w:spacing w:line="276" w:lineRule="auto"/>
        <w:rPr>
          <w:rFonts w:ascii="Arial" w:hAnsi="Arial" w:cs="Arial"/>
          <w:b/>
          <w:color w:val="auto"/>
          <w:sz w:val="22"/>
          <w:szCs w:val="22"/>
        </w:rPr>
      </w:pPr>
    </w:p>
    <w:p w14:paraId="15C63D5B" w14:textId="77777777" w:rsidR="003A336B" w:rsidRDefault="003A336B" w:rsidP="00450DFF">
      <w:pPr>
        <w:autoSpaceDE w:val="0"/>
        <w:spacing w:line="276" w:lineRule="auto"/>
        <w:rPr>
          <w:rFonts w:ascii="Arial" w:hAnsi="Arial" w:cs="Arial"/>
          <w:b/>
          <w:color w:val="auto"/>
          <w:sz w:val="22"/>
          <w:szCs w:val="22"/>
        </w:rPr>
      </w:pPr>
    </w:p>
    <w:p w14:paraId="712C7C29" w14:textId="77777777" w:rsidR="003A336B" w:rsidRDefault="003A336B" w:rsidP="00450DFF">
      <w:pPr>
        <w:autoSpaceDE w:val="0"/>
        <w:spacing w:line="276" w:lineRule="auto"/>
        <w:rPr>
          <w:rFonts w:ascii="Arial" w:hAnsi="Arial" w:cs="Arial"/>
          <w:b/>
          <w:color w:val="auto"/>
          <w:sz w:val="22"/>
          <w:szCs w:val="22"/>
        </w:rPr>
      </w:pPr>
    </w:p>
    <w:p w14:paraId="32616D4C" w14:textId="680E0AEA" w:rsidR="00604ADB" w:rsidRPr="000D5A0C" w:rsidRDefault="00456C94" w:rsidP="00456C94">
      <w:pPr>
        <w:tabs>
          <w:tab w:val="left" w:pos="284"/>
        </w:tabs>
        <w:autoSpaceDE w:val="0"/>
        <w:spacing w:line="276" w:lineRule="auto"/>
        <w:ind w:left="1764" w:hanging="1764"/>
        <w:rPr>
          <w:rFonts w:ascii="Arial" w:hAnsi="Arial" w:cs="Arial"/>
          <w:color w:val="auto"/>
          <w:sz w:val="20"/>
          <w:szCs w:val="22"/>
        </w:rPr>
      </w:pPr>
      <w:r>
        <w:rPr>
          <w:rFonts w:ascii="Arial" w:hAnsi="Arial" w:cs="Arial"/>
          <w:color w:val="auto"/>
          <w:sz w:val="20"/>
          <w:szCs w:val="22"/>
        </w:rPr>
        <w:t xml:space="preserve">Załącznik nr 1   </w:t>
      </w:r>
      <w:r w:rsidR="00604ADB" w:rsidRPr="000D5A0C">
        <w:rPr>
          <w:rFonts w:ascii="Arial" w:hAnsi="Arial" w:cs="Arial"/>
          <w:color w:val="auto"/>
          <w:sz w:val="20"/>
          <w:szCs w:val="22"/>
        </w:rPr>
        <w:t>Oferta Przyjmującego zamówienie</w:t>
      </w:r>
    </w:p>
    <w:p w14:paraId="5EAAC031" w14:textId="220AFABC" w:rsidR="00604ADB" w:rsidRPr="000D5A0C" w:rsidRDefault="00456C94" w:rsidP="00456C94">
      <w:pPr>
        <w:tabs>
          <w:tab w:val="left" w:pos="284"/>
        </w:tabs>
        <w:autoSpaceDE w:val="0"/>
        <w:spacing w:line="276" w:lineRule="auto"/>
        <w:ind w:left="1764" w:hanging="1764"/>
        <w:rPr>
          <w:rFonts w:ascii="Arial" w:hAnsi="Arial" w:cs="Arial"/>
          <w:color w:val="auto"/>
          <w:sz w:val="20"/>
          <w:szCs w:val="22"/>
        </w:rPr>
      </w:pPr>
      <w:r>
        <w:rPr>
          <w:rFonts w:ascii="Arial" w:hAnsi="Arial" w:cs="Arial"/>
          <w:color w:val="auto"/>
          <w:sz w:val="20"/>
          <w:szCs w:val="22"/>
        </w:rPr>
        <w:t xml:space="preserve">Załącznik nr 2   </w:t>
      </w:r>
      <w:r w:rsidR="00604ADB" w:rsidRPr="000D5A0C">
        <w:rPr>
          <w:rFonts w:ascii="Arial" w:hAnsi="Arial" w:cs="Arial"/>
          <w:color w:val="auto"/>
          <w:sz w:val="20"/>
          <w:szCs w:val="22"/>
        </w:rPr>
        <w:t xml:space="preserve">Kopia polisy OC </w:t>
      </w:r>
    </w:p>
    <w:p w14:paraId="579C11DC" w14:textId="77777777" w:rsidR="00604ADB" w:rsidRDefault="00604ADB" w:rsidP="00450DFF">
      <w:pPr>
        <w:tabs>
          <w:tab w:val="left" w:pos="284"/>
        </w:tabs>
        <w:autoSpaceDE w:val="0"/>
        <w:spacing w:line="276" w:lineRule="auto"/>
        <w:ind w:left="1764" w:hanging="1764"/>
        <w:rPr>
          <w:rFonts w:ascii="Arial" w:hAnsi="Arial" w:cs="Arial"/>
          <w:color w:val="auto"/>
          <w:sz w:val="20"/>
          <w:szCs w:val="22"/>
        </w:rPr>
      </w:pPr>
      <w:r w:rsidRPr="000D5A0C">
        <w:rPr>
          <w:rFonts w:ascii="Arial" w:hAnsi="Arial" w:cs="Arial"/>
          <w:color w:val="auto"/>
          <w:sz w:val="20"/>
          <w:szCs w:val="22"/>
        </w:rPr>
        <w:t xml:space="preserve">Załącznik nr 3 </w:t>
      </w:r>
      <w:r>
        <w:rPr>
          <w:rFonts w:ascii="Arial" w:hAnsi="Arial" w:cs="Arial"/>
          <w:color w:val="auto"/>
          <w:sz w:val="20"/>
          <w:szCs w:val="22"/>
        </w:rPr>
        <w:t xml:space="preserve">  </w:t>
      </w:r>
      <w:r w:rsidRPr="000D5A0C">
        <w:rPr>
          <w:rFonts w:ascii="Arial" w:hAnsi="Arial" w:cs="Arial"/>
          <w:color w:val="auto"/>
          <w:sz w:val="20"/>
          <w:szCs w:val="22"/>
        </w:rPr>
        <w:t>Harmonogram udzielania świadczeń zdrowotnych</w:t>
      </w:r>
    </w:p>
    <w:p w14:paraId="1965FAA4" w14:textId="77777777" w:rsidR="00604ADB" w:rsidRPr="00456C94" w:rsidRDefault="00604ADB" w:rsidP="00450DFF">
      <w:pPr>
        <w:tabs>
          <w:tab w:val="left" w:pos="284"/>
        </w:tabs>
        <w:autoSpaceDE w:val="0"/>
        <w:spacing w:line="276" w:lineRule="auto"/>
        <w:ind w:left="1764" w:hanging="1764"/>
        <w:rPr>
          <w:rFonts w:ascii="Arial" w:hAnsi="Arial" w:cs="Arial"/>
          <w:color w:val="auto"/>
          <w:sz w:val="20"/>
          <w:szCs w:val="22"/>
        </w:rPr>
      </w:pPr>
      <w:r w:rsidRPr="00456C94">
        <w:rPr>
          <w:rFonts w:ascii="Arial" w:hAnsi="Arial" w:cs="Arial"/>
          <w:color w:val="auto"/>
          <w:sz w:val="20"/>
          <w:szCs w:val="22"/>
        </w:rPr>
        <w:t>Załącznik nr 4   Ewidencję liczby godzin</w:t>
      </w:r>
    </w:p>
    <w:p w14:paraId="784D379F" w14:textId="77777777" w:rsidR="00604ADB" w:rsidRDefault="00604ADB" w:rsidP="00450DFF">
      <w:pPr>
        <w:tabs>
          <w:tab w:val="left" w:pos="284"/>
        </w:tabs>
        <w:autoSpaceDE w:val="0"/>
        <w:spacing w:line="276" w:lineRule="auto"/>
        <w:ind w:left="1764" w:hanging="1764"/>
        <w:rPr>
          <w:rFonts w:ascii="Arial" w:hAnsi="Arial" w:cs="Arial"/>
          <w:color w:val="auto"/>
          <w:sz w:val="20"/>
          <w:szCs w:val="22"/>
        </w:rPr>
      </w:pPr>
      <w:r w:rsidRPr="000D5A0C">
        <w:rPr>
          <w:rFonts w:ascii="Arial" w:hAnsi="Arial" w:cs="Arial"/>
          <w:color w:val="auto"/>
          <w:sz w:val="20"/>
          <w:szCs w:val="22"/>
        </w:rPr>
        <w:t xml:space="preserve">Załącznik nr </w:t>
      </w:r>
      <w:r>
        <w:rPr>
          <w:rFonts w:ascii="Arial" w:hAnsi="Arial" w:cs="Arial"/>
          <w:color w:val="auto"/>
          <w:sz w:val="20"/>
          <w:szCs w:val="22"/>
        </w:rPr>
        <w:t xml:space="preserve">5   </w:t>
      </w:r>
      <w:r w:rsidRPr="000D5A0C">
        <w:rPr>
          <w:rFonts w:ascii="Arial" w:hAnsi="Arial" w:cs="Arial"/>
          <w:color w:val="auto"/>
          <w:sz w:val="20"/>
          <w:szCs w:val="22"/>
        </w:rPr>
        <w:t>Klauzula informacyjna dla Przyjmującego zamówienie – art. 13 RODO</w:t>
      </w:r>
    </w:p>
    <w:p w14:paraId="4B6C7666" w14:textId="09C0B9CB" w:rsidR="00456C94" w:rsidRDefault="00456C94" w:rsidP="00AA044C">
      <w:pPr>
        <w:tabs>
          <w:tab w:val="left" w:pos="284"/>
        </w:tabs>
        <w:autoSpaceDE w:val="0"/>
        <w:spacing w:line="276" w:lineRule="auto"/>
        <w:ind w:left="1418" w:hanging="1418"/>
        <w:rPr>
          <w:rFonts w:ascii="Arial" w:hAnsi="Arial" w:cs="Arial"/>
          <w:color w:val="auto"/>
          <w:sz w:val="20"/>
          <w:szCs w:val="22"/>
        </w:rPr>
      </w:pPr>
      <w:r w:rsidRPr="000D5A0C">
        <w:rPr>
          <w:rFonts w:ascii="Arial" w:hAnsi="Arial" w:cs="Arial"/>
          <w:color w:val="auto"/>
          <w:sz w:val="20"/>
          <w:szCs w:val="22"/>
        </w:rPr>
        <w:t xml:space="preserve">Załącznik nr </w:t>
      </w:r>
      <w:r>
        <w:rPr>
          <w:rFonts w:ascii="Arial" w:hAnsi="Arial" w:cs="Arial"/>
          <w:color w:val="auto"/>
          <w:sz w:val="20"/>
          <w:szCs w:val="22"/>
        </w:rPr>
        <w:t xml:space="preserve">6   </w:t>
      </w:r>
      <w:r w:rsidRPr="00456C94">
        <w:rPr>
          <w:rFonts w:ascii="Arial" w:hAnsi="Arial" w:cs="Arial"/>
          <w:color w:val="auto"/>
          <w:sz w:val="20"/>
          <w:szCs w:val="22"/>
        </w:rPr>
        <w:t>Polityka Antykorupcyjna Samodzielnego Zespołu Publicznych Zakładów</w:t>
      </w:r>
      <w:r w:rsidR="00AA044C">
        <w:rPr>
          <w:rFonts w:ascii="Arial" w:hAnsi="Arial" w:cs="Arial"/>
          <w:color w:val="auto"/>
          <w:sz w:val="20"/>
          <w:szCs w:val="22"/>
        </w:rPr>
        <w:t xml:space="preserve"> Lecznictwa </w:t>
      </w:r>
      <w:r w:rsidRPr="00456C94">
        <w:rPr>
          <w:rFonts w:ascii="Arial" w:hAnsi="Arial" w:cs="Arial"/>
          <w:color w:val="auto"/>
          <w:sz w:val="20"/>
          <w:szCs w:val="22"/>
        </w:rPr>
        <w:t>Otwartego Warszawa-Ochota. Polityka Samodzielnego Zespołu Publicznych Zakładów Lecznictwa Otwartego Warszawa-Ochota</w:t>
      </w:r>
    </w:p>
    <w:p w14:paraId="32CAF2FD" w14:textId="77777777" w:rsidR="00456C94" w:rsidRPr="000D5A0C" w:rsidRDefault="00456C94" w:rsidP="00450DFF">
      <w:pPr>
        <w:tabs>
          <w:tab w:val="left" w:pos="284"/>
        </w:tabs>
        <w:autoSpaceDE w:val="0"/>
        <w:spacing w:line="276" w:lineRule="auto"/>
        <w:ind w:left="1764" w:hanging="1764"/>
        <w:rPr>
          <w:rFonts w:ascii="Arial" w:hAnsi="Arial" w:cs="Arial"/>
          <w:color w:val="auto"/>
          <w:sz w:val="20"/>
          <w:szCs w:val="22"/>
        </w:rPr>
      </w:pPr>
    </w:p>
    <w:p w14:paraId="25F4F7BC" w14:textId="77777777" w:rsidR="008A05DF" w:rsidRDefault="008A05DF" w:rsidP="00FE56C9">
      <w:pPr>
        <w:tabs>
          <w:tab w:val="left" w:pos="284"/>
        </w:tabs>
        <w:autoSpaceDE w:val="0"/>
        <w:spacing w:line="276" w:lineRule="auto"/>
        <w:rPr>
          <w:rFonts w:ascii="Arial" w:hAnsi="Arial" w:cs="Arial"/>
          <w:color w:val="auto"/>
          <w:sz w:val="22"/>
          <w:szCs w:val="22"/>
        </w:rPr>
      </w:pPr>
    </w:p>
    <w:p w14:paraId="41D0B54C" w14:textId="77777777" w:rsidR="008A05DF" w:rsidRDefault="008A05DF" w:rsidP="0067159F">
      <w:pPr>
        <w:tabs>
          <w:tab w:val="left" w:pos="284"/>
        </w:tabs>
        <w:autoSpaceDE w:val="0"/>
        <w:spacing w:line="276" w:lineRule="auto"/>
        <w:ind w:left="2124" w:hanging="1764"/>
        <w:jc w:val="right"/>
        <w:rPr>
          <w:rFonts w:ascii="Arial" w:hAnsi="Arial" w:cs="Arial"/>
          <w:color w:val="auto"/>
          <w:sz w:val="22"/>
          <w:szCs w:val="22"/>
        </w:rPr>
      </w:pPr>
    </w:p>
    <w:p w14:paraId="12A942B5" w14:textId="77777777" w:rsidR="00604ADB" w:rsidRPr="00351E16" w:rsidRDefault="00604ADB" w:rsidP="0067159F">
      <w:pPr>
        <w:tabs>
          <w:tab w:val="left" w:pos="284"/>
        </w:tabs>
        <w:autoSpaceDE w:val="0"/>
        <w:spacing w:line="276" w:lineRule="auto"/>
        <w:ind w:left="1764" w:hanging="1764"/>
        <w:jc w:val="right"/>
        <w:rPr>
          <w:rFonts w:ascii="Arial" w:hAnsi="Arial" w:cs="Arial"/>
          <w:b/>
          <w:color w:val="auto"/>
          <w:sz w:val="20"/>
          <w:szCs w:val="22"/>
        </w:rPr>
      </w:pPr>
      <w:r w:rsidRPr="00351E16">
        <w:rPr>
          <w:rFonts w:ascii="Arial" w:hAnsi="Arial" w:cs="Arial"/>
          <w:b/>
          <w:color w:val="auto"/>
          <w:sz w:val="20"/>
          <w:szCs w:val="22"/>
        </w:rPr>
        <w:t xml:space="preserve">Załącznik nr 3   </w:t>
      </w:r>
    </w:p>
    <w:p w14:paraId="0270DC72" w14:textId="77777777" w:rsidR="00604ADB" w:rsidRDefault="00604ADB" w:rsidP="00450DFF">
      <w:pPr>
        <w:tabs>
          <w:tab w:val="left" w:pos="284"/>
        </w:tabs>
        <w:autoSpaceDE w:val="0"/>
        <w:spacing w:line="276" w:lineRule="auto"/>
        <w:ind w:left="1764" w:hanging="1764"/>
        <w:rPr>
          <w:rFonts w:ascii="Arial" w:hAnsi="Arial" w:cs="Arial"/>
          <w:color w:val="auto"/>
          <w:sz w:val="20"/>
          <w:szCs w:val="22"/>
        </w:rPr>
      </w:pPr>
    </w:p>
    <w:p w14:paraId="3EC5A7DA" w14:textId="3A84330F" w:rsidR="00604ADB" w:rsidRPr="00351E16" w:rsidRDefault="00604ADB" w:rsidP="00450DFF">
      <w:pPr>
        <w:tabs>
          <w:tab w:val="left" w:pos="284"/>
        </w:tabs>
        <w:autoSpaceDE w:val="0"/>
        <w:spacing w:line="276" w:lineRule="auto"/>
        <w:ind w:left="1764" w:hanging="1764"/>
        <w:rPr>
          <w:rFonts w:ascii="Arial" w:hAnsi="Arial" w:cs="Arial"/>
          <w:b/>
          <w:color w:val="auto"/>
          <w:szCs w:val="22"/>
        </w:rPr>
      </w:pPr>
      <w:r w:rsidRPr="00351E16">
        <w:rPr>
          <w:rFonts w:ascii="Arial" w:hAnsi="Arial" w:cs="Arial"/>
          <w:b/>
          <w:color w:val="auto"/>
          <w:szCs w:val="22"/>
        </w:rPr>
        <w:t>HARMONOGRAM UDZIELANIA ŚWIADCZEŃ ZDROWOTNYCH</w:t>
      </w:r>
    </w:p>
    <w:p w14:paraId="3FC53701" w14:textId="77777777" w:rsidR="00604ADB" w:rsidRDefault="00604ADB" w:rsidP="00450DFF">
      <w:pPr>
        <w:tabs>
          <w:tab w:val="left" w:pos="284"/>
        </w:tabs>
        <w:autoSpaceDE w:val="0"/>
        <w:spacing w:line="276" w:lineRule="auto"/>
        <w:ind w:left="2124" w:hanging="1764"/>
        <w:rPr>
          <w:rFonts w:ascii="Arial" w:hAnsi="Arial" w:cs="Arial"/>
          <w:b/>
          <w:color w:val="auto"/>
          <w:sz w:val="22"/>
          <w:szCs w:val="22"/>
        </w:rPr>
      </w:pPr>
    </w:p>
    <w:p w14:paraId="58F25AC1" w14:textId="77777777" w:rsidR="00DE081C" w:rsidRDefault="00DE081C" w:rsidP="00450DFF">
      <w:pPr>
        <w:pStyle w:val="Standard"/>
        <w:spacing w:line="276" w:lineRule="auto"/>
        <w:rPr>
          <w:rFonts w:ascii="Arial" w:hAnsi="Arial"/>
          <w:b/>
          <w:bCs/>
        </w:rPr>
      </w:pPr>
    </w:p>
    <w:p w14:paraId="64908B5B" w14:textId="77777777" w:rsidR="00DE081C" w:rsidRDefault="00DE081C" w:rsidP="00450DFF">
      <w:pPr>
        <w:pStyle w:val="Standard"/>
        <w:spacing w:line="276" w:lineRule="auto"/>
        <w:rPr>
          <w:rFonts w:ascii="Arial" w:hAnsi="Arial"/>
          <w:b/>
          <w:bCs/>
        </w:rPr>
      </w:pPr>
    </w:p>
    <w:tbl>
      <w:tblPr>
        <w:tblW w:w="9645" w:type="dxa"/>
        <w:tblLayout w:type="fixed"/>
        <w:tblCellMar>
          <w:left w:w="10" w:type="dxa"/>
          <w:right w:w="10" w:type="dxa"/>
        </w:tblCellMar>
        <w:tblLook w:val="04A0" w:firstRow="1" w:lastRow="0" w:firstColumn="1" w:lastColumn="0" w:noHBand="0" w:noVBand="1"/>
      </w:tblPr>
      <w:tblGrid>
        <w:gridCol w:w="855"/>
        <w:gridCol w:w="3735"/>
        <w:gridCol w:w="1755"/>
        <w:gridCol w:w="1710"/>
        <w:gridCol w:w="1590"/>
      </w:tblGrid>
      <w:tr w:rsidR="00DE081C" w14:paraId="77EC9283" w14:textId="77777777" w:rsidTr="003B1AB6">
        <w:tc>
          <w:tcPr>
            <w:tcW w:w="85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14:paraId="183F1BD2" w14:textId="77777777" w:rsidR="00DE081C" w:rsidRDefault="00DE081C" w:rsidP="00450DFF">
            <w:pPr>
              <w:pStyle w:val="TableContents"/>
              <w:spacing w:line="276" w:lineRule="auto"/>
              <w:rPr>
                <w:rFonts w:ascii="Arial" w:hAnsi="Arial"/>
                <w:b/>
                <w:bCs/>
                <w:sz w:val="22"/>
                <w:szCs w:val="22"/>
                <w:lang w:val="pl-PL"/>
              </w:rPr>
            </w:pPr>
          </w:p>
          <w:p w14:paraId="481B0122" w14:textId="77777777" w:rsidR="00DE081C" w:rsidRDefault="00DE081C" w:rsidP="00450DFF">
            <w:pPr>
              <w:pStyle w:val="TableContents"/>
              <w:spacing w:line="276" w:lineRule="auto"/>
              <w:rPr>
                <w:rFonts w:ascii="Arial" w:hAnsi="Arial"/>
                <w:b/>
                <w:bCs/>
                <w:sz w:val="22"/>
                <w:szCs w:val="22"/>
                <w:lang w:val="pl-PL"/>
              </w:rPr>
            </w:pPr>
          </w:p>
        </w:tc>
        <w:tc>
          <w:tcPr>
            <w:tcW w:w="37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14:paraId="4F0757E2" w14:textId="5C970143" w:rsidR="00DE081C" w:rsidRDefault="00E83C1B" w:rsidP="00450DFF">
            <w:pPr>
              <w:pStyle w:val="TableContents"/>
              <w:spacing w:line="276" w:lineRule="auto"/>
              <w:rPr>
                <w:rFonts w:ascii="Arial" w:hAnsi="Arial"/>
                <w:b/>
                <w:bCs/>
                <w:sz w:val="22"/>
                <w:szCs w:val="22"/>
                <w:lang w:val="pl-PL"/>
              </w:rPr>
            </w:pPr>
            <w:r>
              <w:rPr>
                <w:rFonts w:ascii="Arial" w:hAnsi="Arial"/>
                <w:b/>
                <w:bCs/>
                <w:sz w:val="22"/>
                <w:szCs w:val="22"/>
                <w:lang w:val="pl-PL"/>
              </w:rPr>
              <w:t xml:space="preserve">Miejsce </w:t>
            </w:r>
            <w:r w:rsidR="00EA5DBA" w:rsidRPr="00212CA6">
              <w:rPr>
                <w:rFonts w:ascii="Arial" w:hAnsi="Arial"/>
                <w:b/>
                <w:bCs/>
                <w:sz w:val="22"/>
                <w:szCs w:val="22"/>
                <w:lang w:val="pl-PL"/>
              </w:rPr>
              <w:t>wykonywania superwizji</w:t>
            </w:r>
          </w:p>
          <w:p w14:paraId="67C34D78" w14:textId="77777777" w:rsidR="00DE081C" w:rsidRDefault="00DE081C" w:rsidP="00450DFF">
            <w:pPr>
              <w:pStyle w:val="TableContents"/>
              <w:spacing w:line="276" w:lineRule="auto"/>
              <w:rPr>
                <w:rFonts w:ascii="Arial" w:hAnsi="Arial"/>
                <w:b/>
                <w:bCs/>
                <w:sz w:val="22"/>
                <w:szCs w:val="22"/>
                <w:lang w:val="pl-PL"/>
              </w:rPr>
            </w:pPr>
            <w:r>
              <w:rPr>
                <w:rFonts w:ascii="Arial" w:hAnsi="Arial"/>
                <w:b/>
                <w:bCs/>
                <w:sz w:val="22"/>
                <w:szCs w:val="22"/>
                <w:lang w:val="pl-PL"/>
              </w:rPr>
              <w:t>Jednostka/komórka organizacyjna Udzielającego zamówienia</w:t>
            </w:r>
          </w:p>
        </w:tc>
        <w:tc>
          <w:tcPr>
            <w:tcW w:w="175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14:paraId="4A7FE2AA" w14:textId="29866696" w:rsidR="00DE081C" w:rsidRDefault="00DE081C" w:rsidP="00450DFF">
            <w:pPr>
              <w:pStyle w:val="TableContents"/>
              <w:spacing w:line="276" w:lineRule="auto"/>
              <w:rPr>
                <w:rFonts w:ascii="Arial" w:hAnsi="Arial"/>
                <w:b/>
                <w:bCs/>
                <w:sz w:val="22"/>
                <w:szCs w:val="22"/>
                <w:lang w:val="pl-PL"/>
              </w:rPr>
            </w:pPr>
            <w:r>
              <w:rPr>
                <w:rFonts w:ascii="Arial" w:hAnsi="Arial"/>
                <w:b/>
                <w:bCs/>
                <w:sz w:val="22"/>
                <w:szCs w:val="22"/>
                <w:lang w:val="pl-PL"/>
              </w:rPr>
              <w:t xml:space="preserve">Dzień tygodnia  </w:t>
            </w:r>
            <w:r w:rsidR="00EA5DBA">
              <w:rPr>
                <w:rFonts w:ascii="Arial" w:hAnsi="Arial"/>
                <w:b/>
                <w:bCs/>
                <w:sz w:val="22"/>
                <w:szCs w:val="22"/>
                <w:lang w:val="pl-PL"/>
              </w:rPr>
              <w:t>wykonywania superwizji</w:t>
            </w:r>
          </w:p>
        </w:tc>
        <w:tc>
          <w:tcPr>
            <w:tcW w:w="1710"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14:paraId="27276714" w14:textId="7A439FDA" w:rsidR="00DE081C" w:rsidRDefault="00DE081C" w:rsidP="00450DFF">
            <w:pPr>
              <w:pStyle w:val="TableContents"/>
              <w:spacing w:line="276" w:lineRule="auto"/>
              <w:rPr>
                <w:rFonts w:ascii="Arial" w:hAnsi="Arial"/>
                <w:b/>
                <w:bCs/>
                <w:sz w:val="22"/>
                <w:szCs w:val="22"/>
              </w:rPr>
            </w:pPr>
            <w:r>
              <w:rPr>
                <w:rFonts w:ascii="Arial" w:hAnsi="Arial"/>
                <w:b/>
                <w:bCs/>
                <w:sz w:val="22"/>
                <w:szCs w:val="22"/>
              </w:rPr>
              <w:t xml:space="preserve">Godziny </w:t>
            </w:r>
            <w:r w:rsidR="00B5214B" w:rsidRPr="004B32A4">
              <w:rPr>
                <w:rFonts w:ascii="Arial" w:hAnsi="Arial"/>
                <w:b/>
                <w:bCs/>
                <w:color w:val="000000" w:themeColor="text1"/>
                <w:sz w:val="22"/>
                <w:szCs w:val="22"/>
              </w:rPr>
              <w:t xml:space="preserve">wykonywania superwizji </w:t>
            </w:r>
          </w:p>
        </w:tc>
        <w:tc>
          <w:tcPr>
            <w:tcW w:w="1590"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2DAA4382" w14:textId="77777777" w:rsidR="00DE081C" w:rsidRDefault="00DE081C" w:rsidP="00212CA6">
            <w:pPr>
              <w:pStyle w:val="TableContents"/>
              <w:spacing w:line="276" w:lineRule="auto"/>
              <w:jc w:val="center"/>
              <w:rPr>
                <w:rFonts w:ascii="Arial" w:hAnsi="Arial"/>
                <w:b/>
                <w:bCs/>
                <w:sz w:val="22"/>
                <w:szCs w:val="22"/>
              </w:rPr>
            </w:pPr>
            <w:r>
              <w:rPr>
                <w:rFonts w:ascii="Arial" w:hAnsi="Arial"/>
                <w:b/>
                <w:bCs/>
                <w:sz w:val="22"/>
                <w:szCs w:val="22"/>
              </w:rPr>
              <w:t>Uwagi</w:t>
            </w:r>
          </w:p>
        </w:tc>
      </w:tr>
      <w:tr w:rsidR="00DE081C" w14:paraId="328F88C1" w14:textId="77777777" w:rsidTr="003B1AB6">
        <w:trPr>
          <w:trHeight w:val="595"/>
        </w:trPr>
        <w:tc>
          <w:tcPr>
            <w:tcW w:w="855" w:type="dxa"/>
            <w:tcBorders>
              <w:left w:val="single" w:sz="2" w:space="0" w:color="000000"/>
              <w:bottom w:val="single" w:sz="2" w:space="0" w:color="000000"/>
            </w:tcBorders>
            <w:shd w:val="clear" w:color="auto" w:fill="auto"/>
            <w:tcMar>
              <w:top w:w="55" w:type="dxa"/>
              <w:left w:w="55" w:type="dxa"/>
              <w:bottom w:w="55" w:type="dxa"/>
              <w:right w:w="55" w:type="dxa"/>
            </w:tcMar>
          </w:tcPr>
          <w:p w14:paraId="49BDA5F3" w14:textId="77777777" w:rsidR="00DE081C" w:rsidRDefault="00DE081C" w:rsidP="00450DFF">
            <w:pPr>
              <w:pStyle w:val="TableContents"/>
              <w:spacing w:line="276" w:lineRule="auto"/>
              <w:rPr>
                <w:rFonts w:ascii="Arial" w:hAnsi="Arial"/>
                <w:sz w:val="21"/>
                <w:szCs w:val="21"/>
              </w:rPr>
            </w:pPr>
            <w:r>
              <w:rPr>
                <w:rFonts w:ascii="Arial" w:hAnsi="Arial"/>
                <w:sz w:val="21"/>
                <w:szCs w:val="21"/>
              </w:rPr>
              <w:t>1.</w:t>
            </w:r>
          </w:p>
        </w:tc>
        <w:tc>
          <w:tcPr>
            <w:tcW w:w="3735" w:type="dxa"/>
            <w:tcBorders>
              <w:left w:val="single" w:sz="2" w:space="0" w:color="000000"/>
              <w:bottom w:val="single" w:sz="2" w:space="0" w:color="000000"/>
            </w:tcBorders>
            <w:shd w:val="clear" w:color="auto" w:fill="auto"/>
            <w:tcMar>
              <w:top w:w="55" w:type="dxa"/>
              <w:left w:w="55" w:type="dxa"/>
              <w:bottom w:w="55" w:type="dxa"/>
              <w:right w:w="55" w:type="dxa"/>
            </w:tcMar>
          </w:tcPr>
          <w:p w14:paraId="0B942695" w14:textId="77777777" w:rsidR="00DE081C" w:rsidRDefault="00DE081C" w:rsidP="00450DFF">
            <w:pPr>
              <w:pStyle w:val="TableContents"/>
              <w:spacing w:line="276" w:lineRule="auto"/>
            </w:pPr>
          </w:p>
        </w:tc>
        <w:tc>
          <w:tcPr>
            <w:tcW w:w="1755" w:type="dxa"/>
            <w:tcBorders>
              <w:left w:val="single" w:sz="2" w:space="0" w:color="000000"/>
              <w:bottom w:val="single" w:sz="2" w:space="0" w:color="000000"/>
            </w:tcBorders>
            <w:shd w:val="clear" w:color="auto" w:fill="auto"/>
            <w:tcMar>
              <w:top w:w="55" w:type="dxa"/>
              <w:left w:w="55" w:type="dxa"/>
              <w:bottom w:w="55" w:type="dxa"/>
              <w:right w:w="55" w:type="dxa"/>
            </w:tcMar>
          </w:tcPr>
          <w:p w14:paraId="4D98EAA9" w14:textId="77777777" w:rsidR="00DE081C" w:rsidRDefault="00DE081C" w:rsidP="00450DFF">
            <w:pPr>
              <w:pStyle w:val="TableContents"/>
              <w:spacing w:line="276" w:lineRule="auto"/>
              <w:rPr>
                <w:rFonts w:ascii="Arial" w:hAnsi="Arial"/>
                <w:sz w:val="21"/>
                <w:szCs w:val="21"/>
                <w:lang w:val="pl-PL"/>
              </w:rPr>
            </w:pPr>
            <w:r>
              <w:rPr>
                <w:rFonts w:ascii="Arial" w:hAnsi="Arial"/>
                <w:sz w:val="21"/>
                <w:szCs w:val="21"/>
                <w:lang w:val="pl-PL"/>
              </w:rPr>
              <w:t>poniedziałek</w:t>
            </w:r>
          </w:p>
        </w:tc>
        <w:tc>
          <w:tcPr>
            <w:tcW w:w="1710" w:type="dxa"/>
            <w:tcBorders>
              <w:left w:val="single" w:sz="2" w:space="0" w:color="000000"/>
              <w:bottom w:val="single" w:sz="2" w:space="0" w:color="000000"/>
            </w:tcBorders>
            <w:shd w:val="clear" w:color="auto" w:fill="auto"/>
            <w:tcMar>
              <w:top w:w="55" w:type="dxa"/>
              <w:left w:w="55" w:type="dxa"/>
              <w:bottom w:w="55" w:type="dxa"/>
              <w:right w:w="55" w:type="dxa"/>
            </w:tcMar>
          </w:tcPr>
          <w:p w14:paraId="7E6F28A3" w14:textId="0F58584C" w:rsidR="00DE081C" w:rsidRDefault="00DE081C" w:rsidP="00450DFF">
            <w:pPr>
              <w:pStyle w:val="TableContents"/>
              <w:spacing w:line="276" w:lineRule="auto"/>
              <w:rPr>
                <w:rFonts w:cs="Times New Roman"/>
                <w:lang w:val="pl-PL"/>
              </w:rPr>
            </w:pPr>
          </w:p>
        </w:tc>
        <w:tc>
          <w:tcPr>
            <w:tcW w:w="1590"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0976EDDA" w14:textId="77777777" w:rsidR="00DE081C" w:rsidRDefault="00DE081C" w:rsidP="00450DFF">
            <w:pPr>
              <w:pStyle w:val="TableContents"/>
              <w:spacing w:line="276" w:lineRule="auto"/>
              <w:rPr>
                <w:rFonts w:ascii="Arial" w:hAnsi="Arial"/>
                <w:sz w:val="21"/>
                <w:szCs w:val="21"/>
                <w:lang w:val="pl-PL"/>
              </w:rPr>
            </w:pPr>
          </w:p>
        </w:tc>
      </w:tr>
      <w:tr w:rsidR="00DE081C" w14:paraId="07E89B6A" w14:textId="77777777" w:rsidTr="003B1AB6">
        <w:trPr>
          <w:trHeight w:val="595"/>
        </w:trPr>
        <w:tc>
          <w:tcPr>
            <w:tcW w:w="855" w:type="dxa"/>
            <w:tcBorders>
              <w:left w:val="single" w:sz="2" w:space="0" w:color="000000"/>
              <w:bottom w:val="single" w:sz="2" w:space="0" w:color="000000"/>
            </w:tcBorders>
            <w:shd w:val="clear" w:color="auto" w:fill="auto"/>
            <w:tcMar>
              <w:top w:w="55" w:type="dxa"/>
              <w:left w:w="55" w:type="dxa"/>
              <w:bottom w:w="55" w:type="dxa"/>
              <w:right w:w="55" w:type="dxa"/>
            </w:tcMar>
          </w:tcPr>
          <w:p w14:paraId="477E35AB" w14:textId="77777777" w:rsidR="00DE081C" w:rsidRDefault="00DE081C" w:rsidP="00450DFF">
            <w:pPr>
              <w:pStyle w:val="TableContents"/>
              <w:spacing w:line="276" w:lineRule="auto"/>
              <w:rPr>
                <w:rFonts w:ascii="Arial" w:hAnsi="Arial"/>
                <w:sz w:val="21"/>
                <w:szCs w:val="21"/>
                <w:lang w:val="pl-PL"/>
              </w:rPr>
            </w:pPr>
            <w:r>
              <w:rPr>
                <w:rFonts w:ascii="Arial" w:hAnsi="Arial"/>
                <w:sz w:val="21"/>
                <w:szCs w:val="21"/>
                <w:lang w:val="pl-PL"/>
              </w:rPr>
              <w:t>2.</w:t>
            </w:r>
          </w:p>
        </w:tc>
        <w:tc>
          <w:tcPr>
            <w:tcW w:w="3735" w:type="dxa"/>
            <w:tcBorders>
              <w:left w:val="single" w:sz="2" w:space="0" w:color="000000"/>
              <w:bottom w:val="single" w:sz="2" w:space="0" w:color="000000"/>
            </w:tcBorders>
            <w:shd w:val="clear" w:color="auto" w:fill="auto"/>
            <w:tcMar>
              <w:top w:w="55" w:type="dxa"/>
              <w:left w:w="55" w:type="dxa"/>
              <w:bottom w:w="55" w:type="dxa"/>
              <w:right w:w="55" w:type="dxa"/>
            </w:tcMar>
          </w:tcPr>
          <w:p w14:paraId="4FDDCDFE" w14:textId="77777777" w:rsidR="00DE081C" w:rsidRDefault="00DE081C" w:rsidP="00450DFF">
            <w:pPr>
              <w:spacing w:line="276" w:lineRule="auto"/>
            </w:pPr>
          </w:p>
        </w:tc>
        <w:tc>
          <w:tcPr>
            <w:tcW w:w="1755" w:type="dxa"/>
            <w:tcBorders>
              <w:left w:val="single" w:sz="2" w:space="0" w:color="000000"/>
              <w:bottom w:val="single" w:sz="2" w:space="0" w:color="000000"/>
            </w:tcBorders>
            <w:shd w:val="clear" w:color="auto" w:fill="auto"/>
            <w:tcMar>
              <w:top w:w="55" w:type="dxa"/>
              <w:left w:w="55" w:type="dxa"/>
              <w:bottom w:w="55" w:type="dxa"/>
              <w:right w:w="55" w:type="dxa"/>
            </w:tcMar>
          </w:tcPr>
          <w:p w14:paraId="0B346032" w14:textId="77777777" w:rsidR="00DE081C" w:rsidRDefault="00DE081C" w:rsidP="00450DFF">
            <w:pPr>
              <w:pStyle w:val="TableContents"/>
              <w:spacing w:line="276" w:lineRule="auto"/>
              <w:rPr>
                <w:rFonts w:ascii="Arial" w:hAnsi="Arial"/>
                <w:sz w:val="21"/>
                <w:szCs w:val="21"/>
                <w:lang w:val="pl-PL"/>
              </w:rPr>
            </w:pPr>
            <w:r>
              <w:rPr>
                <w:rFonts w:ascii="Arial" w:hAnsi="Arial"/>
                <w:sz w:val="21"/>
                <w:szCs w:val="21"/>
                <w:lang w:val="pl-PL"/>
              </w:rPr>
              <w:t>wtorek</w:t>
            </w:r>
          </w:p>
        </w:tc>
        <w:tc>
          <w:tcPr>
            <w:tcW w:w="1710" w:type="dxa"/>
            <w:tcBorders>
              <w:left w:val="single" w:sz="2" w:space="0" w:color="000000"/>
              <w:bottom w:val="single" w:sz="2" w:space="0" w:color="000000"/>
            </w:tcBorders>
            <w:shd w:val="clear" w:color="auto" w:fill="auto"/>
            <w:tcMar>
              <w:top w:w="55" w:type="dxa"/>
              <w:left w:w="55" w:type="dxa"/>
              <w:bottom w:w="55" w:type="dxa"/>
              <w:right w:w="55" w:type="dxa"/>
            </w:tcMar>
          </w:tcPr>
          <w:p w14:paraId="735B063F" w14:textId="4B4016E1" w:rsidR="00DE081C" w:rsidRDefault="00DE081C" w:rsidP="00450DFF">
            <w:pPr>
              <w:spacing w:line="276" w:lineRule="auto"/>
            </w:pPr>
          </w:p>
        </w:tc>
        <w:tc>
          <w:tcPr>
            <w:tcW w:w="1590"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060BA5E9" w14:textId="77777777" w:rsidR="00DE081C" w:rsidRDefault="00DE081C" w:rsidP="00450DFF">
            <w:pPr>
              <w:spacing w:line="276" w:lineRule="auto"/>
            </w:pPr>
          </w:p>
        </w:tc>
      </w:tr>
      <w:tr w:rsidR="00DE081C" w14:paraId="364D94E0" w14:textId="77777777" w:rsidTr="003B1AB6">
        <w:trPr>
          <w:trHeight w:val="595"/>
        </w:trPr>
        <w:tc>
          <w:tcPr>
            <w:tcW w:w="855" w:type="dxa"/>
            <w:tcBorders>
              <w:left w:val="single" w:sz="2" w:space="0" w:color="000000"/>
              <w:bottom w:val="single" w:sz="2" w:space="0" w:color="000000"/>
            </w:tcBorders>
            <w:shd w:val="clear" w:color="auto" w:fill="auto"/>
            <w:tcMar>
              <w:top w:w="55" w:type="dxa"/>
              <w:left w:w="55" w:type="dxa"/>
              <w:bottom w:w="55" w:type="dxa"/>
              <w:right w:w="55" w:type="dxa"/>
            </w:tcMar>
          </w:tcPr>
          <w:p w14:paraId="019ED4BA" w14:textId="77777777" w:rsidR="00DE081C" w:rsidRDefault="00DE081C" w:rsidP="00450DFF">
            <w:pPr>
              <w:pStyle w:val="TableContents"/>
              <w:spacing w:line="276" w:lineRule="auto"/>
              <w:rPr>
                <w:rFonts w:ascii="Arial" w:hAnsi="Arial"/>
                <w:sz w:val="21"/>
                <w:szCs w:val="21"/>
                <w:lang w:val="pl-PL"/>
              </w:rPr>
            </w:pPr>
            <w:r>
              <w:rPr>
                <w:rFonts w:ascii="Arial" w:hAnsi="Arial"/>
                <w:sz w:val="21"/>
                <w:szCs w:val="21"/>
                <w:lang w:val="pl-PL"/>
              </w:rPr>
              <w:t>3.</w:t>
            </w:r>
          </w:p>
        </w:tc>
        <w:tc>
          <w:tcPr>
            <w:tcW w:w="3735" w:type="dxa"/>
            <w:tcBorders>
              <w:left w:val="single" w:sz="2" w:space="0" w:color="000000"/>
              <w:bottom w:val="single" w:sz="2" w:space="0" w:color="000000"/>
            </w:tcBorders>
            <w:shd w:val="clear" w:color="auto" w:fill="auto"/>
            <w:tcMar>
              <w:top w:w="55" w:type="dxa"/>
              <w:left w:w="55" w:type="dxa"/>
              <w:bottom w:w="55" w:type="dxa"/>
              <w:right w:w="55" w:type="dxa"/>
            </w:tcMar>
          </w:tcPr>
          <w:p w14:paraId="4553A548" w14:textId="77777777" w:rsidR="00DE081C" w:rsidRDefault="00DE081C" w:rsidP="00450DFF">
            <w:pPr>
              <w:spacing w:line="276" w:lineRule="auto"/>
            </w:pPr>
          </w:p>
        </w:tc>
        <w:tc>
          <w:tcPr>
            <w:tcW w:w="1755" w:type="dxa"/>
            <w:tcBorders>
              <w:left w:val="single" w:sz="2" w:space="0" w:color="000000"/>
              <w:bottom w:val="single" w:sz="2" w:space="0" w:color="000000"/>
            </w:tcBorders>
            <w:shd w:val="clear" w:color="auto" w:fill="auto"/>
            <w:tcMar>
              <w:top w:w="55" w:type="dxa"/>
              <w:left w:w="55" w:type="dxa"/>
              <w:bottom w:w="55" w:type="dxa"/>
              <w:right w:w="55" w:type="dxa"/>
            </w:tcMar>
          </w:tcPr>
          <w:p w14:paraId="34F8A076" w14:textId="77777777" w:rsidR="00DE081C" w:rsidRDefault="00DE081C" w:rsidP="00450DFF">
            <w:pPr>
              <w:pStyle w:val="TableContents"/>
              <w:spacing w:line="276" w:lineRule="auto"/>
              <w:rPr>
                <w:rFonts w:ascii="Arial" w:hAnsi="Arial"/>
                <w:sz w:val="21"/>
                <w:szCs w:val="21"/>
                <w:lang w:val="pl-PL"/>
              </w:rPr>
            </w:pPr>
            <w:r>
              <w:rPr>
                <w:rFonts w:ascii="Arial" w:hAnsi="Arial"/>
                <w:sz w:val="21"/>
                <w:szCs w:val="21"/>
                <w:lang w:val="pl-PL"/>
              </w:rPr>
              <w:t>środa</w:t>
            </w:r>
          </w:p>
        </w:tc>
        <w:tc>
          <w:tcPr>
            <w:tcW w:w="1710" w:type="dxa"/>
            <w:tcBorders>
              <w:left w:val="single" w:sz="2" w:space="0" w:color="000000"/>
              <w:bottom w:val="single" w:sz="2" w:space="0" w:color="000000"/>
            </w:tcBorders>
            <w:shd w:val="clear" w:color="auto" w:fill="auto"/>
            <w:tcMar>
              <w:top w:w="55" w:type="dxa"/>
              <w:left w:w="55" w:type="dxa"/>
              <w:bottom w:w="55" w:type="dxa"/>
              <w:right w:w="55" w:type="dxa"/>
            </w:tcMar>
          </w:tcPr>
          <w:p w14:paraId="4130A3FC" w14:textId="74BA8336" w:rsidR="00DE081C" w:rsidRDefault="00DE081C" w:rsidP="00450DFF">
            <w:pPr>
              <w:spacing w:line="276" w:lineRule="auto"/>
            </w:pPr>
          </w:p>
        </w:tc>
        <w:tc>
          <w:tcPr>
            <w:tcW w:w="1590"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020FE194" w14:textId="77777777" w:rsidR="00DE081C" w:rsidRDefault="00DE081C" w:rsidP="00450DFF">
            <w:pPr>
              <w:spacing w:line="276" w:lineRule="auto"/>
            </w:pPr>
          </w:p>
        </w:tc>
      </w:tr>
      <w:tr w:rsidR="00DE081C" w14:paraId="01F04F47" w14:textId="77777777" w:rsidTr="003B1AB6">
        <w:trPr>
          <w:trHeight w:val="595"/>
        </w:trPr>
        <w:tc>
          <w:tcPr>
            <w:tcW w:w="855" w:type="dxa"/>
            <w:tcBorders>
              <w:left w:val="single" w:sz="2" w:space="0" w:color="000000"/>
              <w:bottom w:val="single" w:sz="2" w:space="0" w:color="000000"/>
            </w:tcBorders>
            <w:shd w:val="clear" w:color="auto" w:fill="auto"/>
            <w:tcMar>
              <w:top w:w="55" w:type="dxa"/>
              <w:left w:w="55" w:type="dxa"/>
              <w:bottom w:w="55" w:type="dxa"/>
              <w:right w:w="55" w:type="dxa"/>
            </w:tcMar>
          </w:tcPr>
          <w:p w14:paraId="5955325D" w14:textId="77777777" w:rsidR="00DE081C" w:rsidRDefault="00DE081C" w:rsidP="00450DFF">
            <w:pPr>
              <w:pStyle w:val="TableContents"/>
              <w:spacing w:line="276" w:lineRule="auto"/>
              <w:rPr>
                <w:rFonts w:ascii="Arial" w:hAnsi="Arial"/>
                <w:sz w:val="21"/>
                <w:szCs w:val="21"/>
                <w:lang w:val="pl-PL"/>
              </w:rPr>
            </w:pPr>
            <w:r>
              <w:rPr>
                <w:rFonts w:ascii="Arial" w:hAnsi="Arial"/>
                <w:sz w:val="21"/>
                <w:szCs w:val="21"/>
                <w:lang w:val="pl-PL"/>
              </w:rPr>
              <w:t>4.</w:t>
            </w:r>
          </w:p>
        </w:tc>
        <w:tc>
          <w:tcPr>
            <w:tcW w:w="3735" w:type="dxa"/>
            <w:tcBorders>
              <w:left w:val="single" w:sz="2" w:space="0" w:color="000000"/>
              <w:bottom w:val="single" w:sz="2" w:space="0" w:color="000000"/>
            </w:tcBorders>
            <w:shd w:val="clear" w:color="auto" w:fill="auto"/>
            <w:tcMar>
              <w:top w:w="55" w:type="dxa"/>
              <w:left w:w="55" w:type="dxa"/>
              <w:bottom w:w="55" w:type="dxa"/>
              <w:right w:w="55" w:type="dxa"/>
            </w:tcMar>
          </w:tcPr>
          <w:p w14:paraId="3479F43A" w14:textId="77777777" w:rsidR="00DE081C" w:rsidRDefault="00DE081C" w:rsidP="00450DFF">
            <w:pPr>
              <w:spacing w:line="276" w:lineRule="auto"/>
            </w:pPr>
          </w:p>
        </w:tc>
        <w:tc>
          <w:tcPr>
            <w:tcW w:w="1755" w:type="dxa"/>
            <w:tcBorders>
              <w:left w:val="single" w:sz="2" w:space="0" w:color="000000"/>
              <w:bottom w:val="single" w:sz="2" w:space="0" w:color="000000"/>
            </w:tcBorders>
            <w:shd w:val="clear" w:color="auto" w:fill="auto"/>
            <w:tcMar>
              <w:top w:w="55" w:type="dxa"/>
              <w:left w:w="55" w:type="dxa"/>
              <w:bottom w:w="55" w:type="dxa"/>
              <w:right w:w="55" w:type="dxa"/>
            </w:tcMar>
          </w:tcPr>
          <w:p w14:paraId="459B11C3" w14:textId="77777777" w:rsidR="00DE081C" w:rsidRDefault="00DE081C" w:rsidP="00450DFF">
            <w:pPr>
              <w:pStyle w:val="TableContents"/>
              <w:spacing w:line="276" w:lineRule="auto"/>
              <w:rPr>
                <w:rFonts w:ascii="Arial" w:hAnsi="Arial"/>
                <w:sz w:val="21"/>
                <w:szCs w:val="21"/>
                <w:lang w:val="pl-PL"/>
              </w:rPr>
            </w:pPr>
            <w:r>
              <w:rPr>
                <w:rFonts w:ascii="Arial" w:hAnsi="Arial"/>
                <w:sz w:val="21"/>
                <w:szCs w:val="21"/>
                <w:lang w:val="pl-PL"/>
              </w:rPr>
              <w:t>czwartek</w:t>
            </w:r>
          </w:p>
        </w:tc>
        <w:tc>
          <w:tcPr>
            <w:tcW w:w="1710" w:type="dxa"/>
            <w:tcBorders>
              <w:left w:val="single" w:sz="2" w:space="0" w:color="000000"/>
              <w:bottom w:val="single" w:sz="2" w:space="0" w:color="000000"/>
            </w:tcBorders>
            <w:shd w:val="clear" w:color="auto" w:fill="auto"/>
            <w:tcMar>
              <w:top w:w="55" w:type="dxa"/>
              <w:left w:w="55" w:type="dxa"/>
              <w:bottom w:w="55" w:type="dxa"/>
              <w:right w:w="55" w:type="dxa"/>
            </w:tcMar>
          </w:tcPr>
          <w:p w14:paraId="6905449F" w14:textId="3248A7C7" w:rsidR="00DE081C" w:rsidRDefault="00DE081C" w:rsidP="00450DFF">
            <w:pPr>
              <w:spacing w:line="276" w:lineRule="auto"/>
            </w:pPr>
          </w:p>
        </w:tc>
        <w:tc>
          <w:tcPr>
            <w:tcW w:w="1590"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0A267F5A" w14:textId="77777777" w:rsidR="00DE081C" w:rsidRDefault="00DE081C" w:rsidP="00450DFF">
            <w:pPr>
              <w:spacing w:line="276" w:lineRule="auto"/>
            </w:pPr>
          </w:p>
        </w:tc>
      </w:tr>
      <w:tr w:rsidR="00DE081C" w14:paraId="5A080DC2" w14:textId="77777777" w:rsidTr="003B1AB6">
        <w:trPr>
          <w:trHeight w:val="595"/>
        </w:trPr>
        <w:tc>
          <w:tcPr>
            <w:tcW w:w="855" w:type="dxa"/>
            <w:tcBorders>
              <w:left w:val="single" w:sz="2" w:space="0" w:color="000000"/>
              <w:bottom w:val="single" w:sz="2" w:space="0" w:color="000000"/>
            </w:tcBorders>
            <w:shd w:val="clear" w:color="auto" w:fill="auto"/>
            <w:tcMar>
              <w:top w:w="55" w:type="dxa"/>
              <w:left w:w="55" w:type="dxa"/>
              <w:bottom w:w="55" w:type="dxa"/>
              <w:right w:w="55" w:type="dxa"/>
            </w:tcMar>
          </w:tcPr>
          <w:p w14:paraId="7B1E1761" w14:textId="77777777" w:rsidR="00DE081C" w:rsidRDefault="00DE081C" w:rsidP="00450DFF">
            <w:pPr>
              <w:pStyle w:val="TableContents"/>
              <w:spacing w:line="276" w:lineRule="auto"/>
              <w:rPr>
                <w:rFonts w:ascii="Arial" w:hAnsi="Arial"/>
                <w:sz w:val="21"/>
                <w:szCs w:val="21"/>
                <w:lang w:val="pl-PL"/>
              </w:rPr>
            </w:pPr>
            <w:r>
              <w:rPr>
                <w:rFonts w:ascii="Arial" w:hAnsi="Arial"/>
                <w:sz w:val="21"/>
                <w:szCs w:val="21"/>
                <w:lang w:val="pl-PL"/>
              </w:rPr>
              <w:t>5.</w:t>
            </w:r>
          </w:p>
        </w:tc>
        <w:tc>
          <w:tcPr>
            <w:tcW w:w="3735" w:type="dxa"/>
            <w:tcBorders>
              <w:left w:val="single" w:sz="2" w:space="0" w:color="000000"/>
              <w:bottom w:val="single" w:sz="2" w:space="0" w:color="000000"/>
            </w:tcBorders>
            <w:shd w:val="clear" w:color="auto" w:fill="auto"/>
            <w:tcMar>
              <w:top w:w="55" w:type="dxa"/>
              <w:left w:w="55" w:type="dxa"/>
              <w:bottom w:w="55" w:type="dxa"/>
              <w:right w:w="55" w:type="dxa"/>
            </w:tcMar>
          </w:tcPr>
          <w:p w14:paraId="4C73D41C" w14:textId="77777777" w:rsidR="00DE081C" w:rsidRDefault="00DE081C" w:rsidP="00450DFF">
            <w:pPr>
              <w:spacing w:line="276" w:lineRule="auto"/>
            </w:pPr>
          </w:p>
        </w:tc>
        <w:tc>
          <w:tcPr>
            <w:tcW w:w="1755" w:type="dxa"/>
            <w:tcBorders>
              <w:left w:val="single" w:sz="2" w:space="0" w:color="000000"/>
              <w:bottom w:val="single" w:sz="2" w:space="0" w:color="000000"/>
            </w:tcBorders>
            <w:shd w:val="clear" w:color="auto" w:fill="auto"/>
            <w:tcMar>
              <w:top w:w="55" w:type="dxa"/>
              <w:left w:w="55" w:type="dxa"/>
              <w:bottom w:w="55" w:type="dxa"/>
              <w:right w:w="55" w:type="dxa"/>
            </w:tcMar>
          </w:tcPr>
          <w:p w14:paraId="129D07EC" w14:textId="77777777" w:rsidR="00DE081C" w:rsidRDefault="00DE081C" w:rsidP="00450DFF">
            <w:pPr>
              <w:pStyle w:val="TableContents"/>
              <w:spacing w:line="276" w:lineRule="auto"/>
              <w:rPr>
                <w:rFonts w:ascii="Arial" w:hAnsi="Arial"/>
                <w:sz w:val="21"/>
                <w:szCs w:val="21"/>
                <w:lang w:val="pl-PL"/>
              </w:rPr>
            </w:pPr>
            <w:r>
              <w:rPr>
                <w:rFonts w:ascii="Arial" w:hAnsi="Arial"/>
                <w:sz w:val="21"/>
                <w:szCs w:val="21"/>
                <w:lang w:val="pl-PL"/>
              </w:rPr>
              <w:t>piątek</w:t>
            </w:r>
          </w:p>
        </w:tc>
        <w:tc>
          <w:tcPr>
            <w:tcW w:w="1710" w:type="dxa"/>
            <w:tcBorders>
              <w:left w:val="single" w:sz="2" w:space="0" w:color="000000"/>
              <w:bottom w:val="single" w:sz="2" w:space="0" w:color="000000"/>
            </w:tcBorders>
            <w:shd w:val="clear" w:color="auto" w:fill="auto"/>
            <w:tcMar>
              <w:top w:w="55" w:type="dxa"/>
              <w:left w:w="55" w:type="dxa"/>
              <w:bottom w:w="55" w:type="dxa"/>
              <w:right w:w="55" w:type="dxa"/>
            </w:tcMar>
          </w:tcPr>
          <w:p w14:paraId="2D45A2BB" w14:textId="28594C32" w:rsidR="00DE081C" w:rsidRDefault="00DE081C" w:rsidP="00450DFF">
            <w:pPr>
              <w:spacing w:line="276" w:lineRule="auto"/>
            </w:pPr>
          </w:p>
        </w:tc>
        <w:tc>
          <w:tcPr>
            <w:tcW w:w="1590"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6380AA09" w14:textId="77777777" w:rsidR="00DE081C" w:rsidRDefault="00DE081C" w:rsidP="00450DFF">
            <w:pPr>
              <w:spacing w:line="276" w:lineRule="auto"/>
            </w:pPr>
          </w:p>
        </w:tc>
      </w:tr>
    </w:tbl>
    <w:p w14:paraId="6234050E" w14:textId="77777777" w:rsidR="00DE081C" w:rsidRDefault="00604ADB" w:rsidP="00450DFF">
      <w:pPr>
        <w:pStyle w:val="Standard"/>
        <w:spacing w:line="276" w:lineRule="auto"/>
        <w:rPr>
          <w:rFonts w:ascii="Arial" w:hAnsi="Arial"/>
          <w:b/>
          <w:bCs/>
        </w:rPr>
      </w:pPr>
      <w:r>
        <w:rPr>
          <w:rFonts w:ascii="Arial" w:hAnsi="Arial" w:cs="Arial"/>
          <w:b/>
          <w:color w:val="auto"/>
          <w:sz w:val="22"/>
          <w:szCs w:val="22"/>
        </w:rPr>
        <w:br w:type="page"/>
      </w:r>
    </w:p>
    <w:p w14:paraId="0BDC05EC" w14:textId="5ABD7244" w:rsidR="00604ADB" w:rsidRDefault="00604ADB" w:rsidP="00450DFF">
      <w:pPr>
        <w:widowControl/>
        <w:suppressAutoHyphens w:val="0"/>
        <w:spacing w:line="276" w:lineRule="auto"/>
        <w:textAlignment w:val="auto"/>
        <w:rPr>
          <w:rFonts w:ascii="Arial" w:hAnsi="Arial" w:cs="Arial"/>
          <w:b/>
          <w:color w:val="auto"/>
          <w:sz w:val="22"/>
          <w:szCs w:val="22"/>
        </w:rPr>
      </w:pPr>
    </w:p>
    <w:p w14:paraId="12DBD912" w14:textId="77777777" w:rsidR="00604ADB" w:rsidRDefault="00604ADB" w:rsidP="0067159F">
      <w:pPr>
        <w:tabs>
          <w:tab w:val="left" w:pos="284"/>
        </w:tabs>
        <w:autoSpaceDE w:val="0"/>
        <w:spacing w:line="276" w:lineRule="auto"/>
        <w:ind w:left="2124" w:hanging="1764"/>
        <w:jc w:val="right"/>
        <w:rPr>
          <w:rFonts w:ascii="Arial" w:hAnsi="Arial" w:cs="Arial"/>
          <w:b/>
          <w:color w:val="auto"/>
          <w:sz w:val="22"/>
          <w:szCs w:val="22"/>
        </w:rPr>
      </w:pPr>
      <w:r w:rsidRPr="0002501D">
        <w:rPr>
          <w:rFonts w:ascii="Arial" w:hAnsi="Arial" w:cs="Arial"/>
          <w:b/>
          <w:color w:val="auto"/>
          <w:sz w:val="22"/>
          <w:szCs w:val="22"/>
        </w:rPr>
        <w:t xml:space="preserve">Załącznik nr </w:t>
      </w:r>
      <w:r>
        <w:rPr>
          <w:rFonts w:ascii="Arial" w:hAnsi="Arial" w:cs="Arial"/>
          <w:b/>
          <w:color w:val="auto"/>
          <w:sz w:val="22"/>
          <w:szCs w:val="22"/>
        </w:rPr>
        <w:t>4</w:t>
      </w:r>
    </w:p>
    <w:p w14:paraId="17235312" w14:textId="77777777" w:rsidR="00604ADB" w:rsidRDefault="00604ADB" w:rsidP="00450DFF">
      <w:pPr>
        <w:tabs>
          <w:tab w:val="left" w:pos="284"/>
        </w:tabs>
        <w:autoSpaceDE w:val="0"/>
        <w:spacing w:line="276" w:lineRule="auto"/>
        <w:ind w:left="2124" w:hanging="1764"/>
        <w:rPr>
          <w:rFonts w:ascii="Arial" w:hAnsi="Arial" w:cs="Arial"/>
          <w:b/>
          <w:color w:val="auto"/>
          <w:sz w:val="22"/>
          <w:szCs w:val="22"/>
        </w:rPr>
      </w:pPr>
    </w:p>
    <w:p w14:paraId="65569DEA" w14:textId="39A92041" w:rsidR="00604ADB" w:rsidRPr="00212CA6" w:rsidRDefault="00604ADB" w:rsidP="00212CA6">
      <w:pPr>
        <w:tabs>
          <w:tab w:val="left" w:pos="284"/>
        </w:tabs>
        <w:autoSpaceDE w:val="0"/>
        <w:spacing w:line="276" w:lineRule="auto"/>
        <w:ind w:left="2124" w:hanging="1764"/>
        <w:rPr>
          <w:rFonts w:ascii="Arial" w:hAnsi="Arial" w:cs="Arial"/>
          <w:b/>
          <w:color w:val="auto"/>
          <w:sz w:val="22"/>
          <w:szCs w:val="22"/>
        </w:rPr>
      </w:pPr>
      <w:r w:rsidRPr="00E41C69">
        <w:rPr>
          <w:rFonts w:ascii="Arial" w:hAnsi="Arial" w:cs="Arial"/>
          <w:b/>
          <w:color w:val="auto"/>
          <w:sz w:val="22"/>
          <w:szCs w:val="22"/>
        </w:rPr>
        <w:t>EWIDENCJA LICZBY GODZIN UDZIELONYCH ŚWIADCZEŃ ZDROWOTNYCH</w:t>
      </w:r>
    </w:p>
    <w:p w14:paraId="46F513C4" w14:textId="77777777" w:rsidR="00604ADB" w:rsidRDefault="00604ADB" w:rsidP="00450DFF">
      <w:pPr>
        <w:tabs>
          <w:tab w:val="left" w:pos="284"/>
        </w:tabs>
        <w:autoSpaceDE w:val="0"/>
        <w:spacing w:line="276" w:lineRule="auto"/>
        <w:ind w:left="1764" w:hanging="1764"/>
        <w:rPr>
          <w:rFonts w:ascii="Arial" w:hAnsi="Arial" w:cs="Arial"/>
          <w:color w:val="auto"/>
          <w:sz w:val="22"/>
          <w:szCs w:val="22"/>
        </w:rPr>
      </w:pPr>
    </w:p>
    <w:p w14:paraId="43042669" w14:textId="77777777" w:rsidR="00604ADB" w:rsidRDefault="00604ADB" w:rsidP="00450DFF">
      <w:pPr>
        <w:tabs>
          <w:tab w:val="left" w:pos="284"/>
        </w:tabs>
        <w:autoSpaceDE w:val="0"/>
        <w:spacing w:line="276" w:lineRule="auto"/>
        <w:ind w:left="1764" w:hanging="1764"/>
        <w:rPr>
          <w:rFonts w:ascii="Arial" w:hAnsi="Arial" w:cs="Arial"/>
          <w:color w:val="auto"/>
          <w:sz w:val="22"/>
          <w:szCs w:val="22"/>
        </w:rPr>
      </w:pPr>
      <w:r w:rsidRPr="00E8375F">
        <w:rPr>
          <w:rFonts w:ascii="Arial" w:hAnsi="Arial" w:cs="Arial"/>
          <w:color w:val="auto"/>
          <w:sz w:val="22"/>
          <w:szCs w:val="22"/>
        </w:rPr>
        <w:t xml:space="preserve">IMIĘ I NAZWISKO ………………………………………………………….. </w:t>
      </w:r>
    </w:p>
    <w:p w14:paraId="11426CAE" w14:textId="77777777" w:rsidR="00604ADB" w:rsidRDefault="00604ADB" w:rsidP="00450DFF">
      <w:pPr>
        <w:tabs>
          <w:tab w:val="left" w:pos="284"/>
        </w:tabs>
        <w:autoSpaceDE w:val="0"/>
        <w:spacing w:line="276" w:lineRule="auto"/>
        <w:ind w:left="1764" w:hanging="1764"/>
        <w:rPr>
          <w:rFonts w:ascii="Arial" w:hAnsi="Arial" w:cs="Arial"/>
          <w:color w:val="auto"/>
          <w:sz w:val="22"/>
          <w:szCs w:val="22"/>
        </w:rPr>
      </w:pPr>
    </w:p>
    <w:p w14:paraId="0C23EA3D" w14:textId="593C4C8F" w:rsidR="00604ADB" w:rsidRDefault="00212CA6" w:rsidP="00212CA6">
      <w:pPr>
        <w:tabs>
          <w:tab w:val="left" w:pos="284"/>
        </w:tabs>
        <w:autoSpaceDE w:val="0"/>
        <w:spacing w:line="276" w:lineRule="auto"/>
        <w:ind w:left="1764" w:hanging="1764"/>
        <w:rPr>
          <w:rFonts w:ascii="Arial" w:hAnsi="Arial" w:cs="Arial"/>
          <w:color w:val="auto"/>
          <w:sz w:val="22"/>
          <w:szCs w:val="22"/>
        </w:rPr>
      </w:pPr>
      <w:r>
        <w:rPr>
          <w:rFonts w:ascii="Arial" w:hAnsi="Arial" w:cs="Arial"/>
          <w:color w:val="auto"/>
          <w:sz w:val="22"/>
          <w:szCs w:val="22"/>
        </w:rPr>
        <w:t xml:space="preserve">MIESIĄC ………………………………………………………   </w:t>
      </w:r>
      <w:r w:rsidR="00604ADB">
        <w:rPr>
          <w:rFonts w:ascii="Arial" w:hAnsi="Arial" w:cs="Arial"/>
          <w:color w:val="auto"/>
          <w:sz w:val="22"/>
          <w:szCs w:val="22"/>
        </w:rPr>
        <w:t xml:space="preserve">ROK </w:t>
      </w:r>
      <w:r w:rsidR="00604ADB" w:rsidRPr="00E8375F">
        <w:rPr>
          <w:rFonts w:ascii="Arial" w:hAnsi="Arial" w:cs="Arial"/>
          <w:color w:val="auto"/>
          <w:sz w:val="22"/>
          <w:szCs w:val="22"/>
        </w:rPr>
        <w:t>………</w:t>
      </w:r>
    </w:p>
    <w:tbl>
      <w:tblPr>
        <w:tblStyle w:val="Tabela-Siatka"/>
        <w:tblW w:w="0" w:type="auto"/>
        <w:tblInd w:w="-5" w:type="dxa"/>
        <w:tblLayout w:type="fixed"/>
        <w:tblLook w:val="04A0" w:firstRow="1" w:lastRow="0" w:firstColumn="1" w:lastColumn="0" w:noHBand="0" w:noVBand="1"/>
      </w:tblPr>
      <w:tblGrid>
        <w:gridCol w:w="1560"/>
        <w:gridCol w:w="2693"/>
      </w:tblGrid>
      <w:tr w:rsidR="00604ADB" w14:paraId="1DDC6676" w14:textId="77777777" w:rsidTr="00967491">
        <w:tc>
          <w:tcPr>
            <w:tcW w:w="1560" w:type="dxa"/>
          </w:tcPr>
          <w:p w14:paraId="58DDE673" w14:textId="77777777" w:rsidR="00604ADB" w:rsidRDefault="00604ADB" w:rsidP="00450DFF">
            <w:pPr>
              <w:tabs>
                <w:tab w:val="left" w:pos="284"/>
              </w:tabs>
              <w:autoSpaceDE w:val="0"/>
              <w:spacing w:line="276" w:lineRule="auto"/>
              <w:rPr>
                <w:rFonts w:ascii="Arial" w:hAnsi="Arial" w:cs="Arial"/>
                <w:color w:val="auto"/>
                <w:sz w:val="22"/>
                <w:szCs w:val="22"/>
              </w:rPr>
            </w:pPr>
            <w:r>
              <w:rPr>
                <w:rFonts w:ascii="Arial" w:hAnsi="Arial" w:cs="Arial"/>
                <w:color w:val="auto"/>
                <w:sz w:val="22"/>
                <w:szCs w:val="22"/>
              </w:rPr>
              <w:t>Dzień miesiąca</w:t>
            </w:r>
          </w:p>
        </w:tc>
        <w:tc>
          <w:tcPr>
            <w:tcW w:w="2693" w:type="dxa"/>
          </w:tcPr>
          <w:p w14:paraId="53DE9DC5" w14:textId="77777777" w:rsidR="00604ADB" w:rsidRDefault="00604ADB" w:rsidP="00450DFF">
            <w:pPr>
              <w:tabs>
                <w:tab w:val="left" w:pos="284"/>
              </w:tabs>
              <w:autoSpaceDE w:val="0"/>
              <w:spacing w:line="276" w:lineRule="auto"/>
              <w:ind w:left="2124" w:hanging="1764"/>
              <w:rPr>
                <w:rFonts w:ascii="Arial" w:hAnsi="Arial" w:cs="Arial"/>
                <w:color w:val="auto"/>
                <w:sz w:val="22"/>
                <w:szCs w:val="22"/>
              </w:rPr>
            </w:pPr>
            <w:r w:rsidRPr="00E8375F">
              <w:rPr>
                <w:rFonts w:ascii="Arial" w:hAnsi="Arial" w:cs="Arial"/>
                <w:color w:val="auto"/>
                <w:sz w:val="22"/>
                <w:szCs w:val="22"/>
              </w:rPr>
              <w:t xml:space="preserve">LICZBA GODZIN </w:t>
            </w:r>
          </w:p>
          <w:p w14:paraId="1E578029" w14:textId="77777777" w:rsidR="00604ADB" w:rsidRDefault="00604ADB" w:rsidP="00450DFF">
            <w:pPr>
              <w:tabs>
                <w:tab w:val="left" w:pos="284"/>
              </w:tabs>
              <w:autoSpaceDE w:val="0"/>
              <w:spacing w:line="276" w:lineRule="auto"/>
              <w:rPr>
                <w:rFonts w:ascii="Arial" w:hAnsi="Arial" w:cs="Arial"/>
                <w:color w:val="auto"/>
                <w:sz w:val="22"/>
                <w:szCs w:val="22"/>
              </w:rPr>
            </w:pPr>
          </w:p>
        </w:tc>
      </w:tr>
      <w:tr w:rsidR="00604ADB" w14:paraId="46DD1393" w14:textId="77777777" w:rsidTr="00967491">
        <w:tc>
          <w:tcPr>
            <w:tcW w:w="1560" w:type="dxa"/>
          </w:tcPr>
          <w:p w14:paraId="2B536DDF" w14:textId="77777777" w:rsidR="00604ADB" w:rsidRPr="00E8375F" w:rsidRDefault="00604ADB" w:rsidP="00370012">
            <w:pPr>
              <w:pStyle w:val="Akapitzlist"/>
              <w:numPr>
                <w:ilvl w:val="0"/>
                <w:numId w:val="17"/>
              </w:numPr>
              <w:tabs>
                <w:tab w:val="left" w:pos="284"/>
              </w:tabs>
              <w:autoSpaceDE w:val="0"/>
              <w:spacing w:line="276" w:lineRule="auto"/>
              <w:rPr>
                <w:rFonts w:ascii="Arial" w:hAnsi="Arial" w:cs="Arial"/>
                <w:sz w:val="22"/>
                <w:szCs w:val="22"/>
              </w:rPr>
            </w:pPr>
          </w:p>
        </w:tc>
        <w:tc>
          <w:tcPr>
            <w:tcW w:w="2693" w:type="dxa"/>
          </w:tcPr>
          <w:p w14:paraId="3AAAD5E9" w14:textId="77777777" w:rsidR="00604ADB" w:rsidRPr="00E8375F" w:rsidRDefault="00604ADB" w:rsidP="00450DFF">
            <w:pPr>
              <w:tabs>
                <w:tab w:val="left" w:pos="284"/>
              </w:tabs>
              <w:autoSpaceDE w:val="0"/>
              <w:spacing w:line="276" w:lineRule="auto"/>
              <w:ind w:left="2124" w:hanging="1764"/>
              <w:rPr>
                <w:rFonts w:ascii="Arial" w:hAnsi="Arial" w:cs="Arial"/>
                <w:color w:val="auto"/>
                <w:sz w:val="22"/>
                <w:szCs w:val="22"/>
              </w:rPr>
            </w:pPr>
          </w:p>
        </w:tc>
      </w:tr>
      <w:tr w:rsidR="00604ADB" w14:paraId="1EBCF690" w14:textId="77777777" w:rsidTr="00967491">
        <w:tc>
          <w:tcPr>
            <w:tcW w:w="1560" w:type="dxa"/>
          </w:tcPr>
          <w:p w14:paraId="2A44D6A1" w14:textId="77777777" w:rsidR="00604ADB" w:rsidRPr="00E8375F" w:rsidRDefault="00604ADB" w:rsidP="00370012">
            <w:pPr>
              <w:pStyle w:val="Akapitzlist"/>
              <w:numPr>
                <w:ilvl w:val="0"/>
                <w:numId w:val="17"/>
              </w:numPr>
              <w:tabs>
                <w:tab w:val="left" w:pos="284"/>
              </w:tabs>
              <w:autoSpaceDE w:val="0"/>
              <w:spacing w:line="276" w:lineRule="auto"/>
              <w:rPr>
                <w:rFonts w:ascii="Arial" w:hAnsi="Arial" w:cs="Arial"/>
                <w:sz w:val="22"/>
                <w:szCs w:val="22"/>
              </w:rPr>
            </w:pPr>
          </w:p>
        </w:tc>
        <w:tc>
          <w:tcPr>
            <w:tcW w:w="2693" w:type="dxa"/>
          </w:tcPr>
          <w:p w14:paraId="2DEAAB5E" w14:textId="77777777" w:rsidR="00604ADB" w:rsidRPr="00E8375F" w:rsidRDefault="00604ADB" w:rsidP="00450DFF">
            <w:pPr>
              <w:tabs>
                <w:tab w:val="left" w:pos="284"/>
              </w:tabs>
              <w:autoSpaceDE w:val="0"/>
              <w:spacing w:line="276" w:lineRule="auto"/>
              <w:ind w:left="2124" w:hanging="1764"/>
              <w:rPr>
                <w:rFonts w:ascii="Arial" w:hAnsi="Arial" w:cs="Arial"/>
                <w:color w:val="auto"/>
                <w:sz w:val="22"/>
                <w:szCs w:val="22"/>
              </w:rPr>
            </w:pPr>
          </w:p>
        </w:tc>
      </w:tr>
      <w:tr w:rsidR="00604ADB" w14:paraId="26ED0C71" w14:textId="77777777" w:rsidTr="00967491">
        <w:tc>
          <w:tcPr>
            <w:tcW w:w="1560" w:type="dxa"/>
          </w:tcPr>
          <w:p w14:paraId="524BBBBE" w14:textId="77777777" w:rsidR="00604ADB" w:rsidRPr="00E8375F" w:rsidRDefault="00604ADB" w:rsidP="00370012">
            <w:pPr>
              <w:pStyle w:val="Akapitzlist"/>
              <w:numPr>
                <w:ilvl w:val="0"/>
                <w:numId w:val="17"/>
              </w:numPr>
              <w:tabs>
                <w:tab w:val="left" w:pos="284"/>
              </w:tabs>
              <w:autoSpaceDE w:val="0"/>
              <w:spacing w:line="276" w:lineRule="auto"/>
              <w:rPr>
                <w:rFonts w:ascii="Arial" w:hAnsi="Arial" w:cs="Arial"/>
                <w:sz w:val="22"/>
                <w:szCs w:val="22"/>
              </w:rPr>
            </w:pPr>
          </w:p>
        </w:tc>
        <w:tc>
          <w:tcPr>
            <w:tcW w:w="2693" w:type="dxa"/>
          </w:tcPr>
          <w:p w14:paraId="3E6E422A" w14:textId="77777777" w:rsidR="00604ADB" w:rsidRPr="00E8375F" w:rsidRDefault="00604ADB" w:rsidP="00450DFF">
            <w:pPr>
              <w:tabs>
                <w:tab w:val="left" w:pos="284"/>
              </w:tabs>
              <w:autoSpaceDE w:val="0"/>
              <w:spacing w:line="276" w:lineRule="auto"/>
              <w:ind w:left="2124" w:hanging="1764"/>
              <w:rPr>
                <w:rFonts w:ascii="Arial" w:hAnsi="Arial" w:cs="Arial"/>
                <w:color w:val="auto"/>
                <w:sz w:val="22"/>
                <w:szCs w:val="22"/>
              </w:rPr>
            </w:pPr>
          </w:p>
        </w:tc>
      </w:tr>
      <w:tr w:rsidR="00604ADB" w14:paraId="717B5C99" w14:textId="77777777" w:rsidTr="00967491">
        <w:tc>
          <w:tcPr>
            <w:tcW w:w="1560" w:type="dxa"/>
          </w:tcPr>
          <w:p w14:paraId="6F0313F4" w14:textId="77777777" w:rsidR="00604ADB" w:rsidRPr="00E8375F" w:rsidRDefault="00604ADB" w:rsidP="00370012">
            <w:pPr>
              <w:pStyle w:val="Akapitzlist"/>
              <w:numPr>
                <w:ilvl w:val="0"/>
                <w:numId w:val="17"/>
              </w:numPr>
              <w:tabs>
                <w:tab w:val="left" w:pos="284"/>
              </w:tabs>
              <w:autoSpaceDE w:val="0"/>
              <w:spacing w:line="276" w:lineRule="auto"/>
              <w:rPr>
                <w:rFonts w:ascii="Arial" w:hAnsi="Arial" w:cs="Arial"/>
                <w:sz w:val="22"/>
                <w:szCs w:val="22"/>
              </w:rPr>
            </w:pPr>
          </w:p>
        </w:tc>
        <w:tc>
          <w:tcPr>
            <w:tcW w:w="2693" w:type="dxa"/>
          </w:tcPr>
          <w:p w14:paraId="64216DBA" w14:textId="77777777" w:rsidR="00604ADB" w:rsidRPr="00E8375F" w:rsidRDefault="00604ADB" w:rsidP="00450DFF">
            <w:pPr>
              <w:tabs>
                <w:tab w:val="left" w:pos="284"/>
              </w:tabs>
              <w:autoSpaceDE w:val="0"/>
              <w:spacing w:line="276" w:lineRule="auto"/>
              <w:ind w:left="2124" w:hanging="1764"/>
              <w:rPr>
                <w:rFonts w:ascii="Arial" w:hAnsi="Arial" w:cs="Arial"/>
                <w:color w:val="auto"/>
                <w:sz w:val="22"/>
                <w:szCs w:val="22"/>
              </w:rPr>
            </w:pPr>
          </w:p>
        </w:tc>
      </w:tr>
      <w:tr w:rsidR="00604ADB" w14:paraId="7F133AF7" w14:textId="77777777" w:rsidTr="00967491">
        <w:tc>
          <w:tcPr>
            <w:tcW w:w="1560" w:type="dxa"/>
          </w:tcPr>
          <w:p w14:paraId="249C463B" w14:textId="77777777" w:rsidR="00604ADB" w:rsidRPr="00E8375F" w:rsidRDefault="00604ADB" w:rsidP="00370012">
            <w:pPr>
              <w:pStyle w:val="Akapitzlist"/>
              <w:numPr>
                <w:ilvl w:val="0"/>
                <w:numId w:val="17"/>
              </w:numPr>
              <w:tabs>
                <w:tab w:val="left" w:pos="284"/>
              </w:tabs>
              <w:autoSpaceDE w:val="0"/>
              <w:spacing w:line="276" w:lineRule="auto"/>
              <w:rPr>
                <w:rFonts w:ascii="Arial" w:hAnsi="Arial" w:cs="Arial"/>
                <w:sz w:val="22"/>
                <w:szCs w:val="22"/>
              </w:rPr>
            </w:pPr>
          </w:p>
        </w:tc>
        <w:tc>
          <w:tcPr>
            <w:tcW w:w="2693" w:type="dxa"/>
          </w:tcPr>
          <w:p w14:paraId="1A3F0799" w14:textId="77777777" w:rsidR="00604ADB" w:rsidRPr="00E8375F" w:rsidRDefault="00604ADB" w:rsidP="00450DFF">
            <w:pPr>
              <w:tabs>
                <w:tab w:val="left" w:pos="284"/>
              </w:tabs>
              <w:autoSpaceDE w:val="0"/>
              <w:spacing w:line="276" w:lineRule="auto"/>
              <w:ind w:left="2124" w:hanging="1764"/>
              <w:rPr>
                <w:rFonts w:ascii="Arial" w:hAnsi="Arial" w:cs="Arial"/>
                <w:color w:val="auto"/>
                <w:sz w:val="22"/>
                <w:szCs w:val="22"/>
              </w:rPr>
            </w:pPr>
          </w:p>
        </w:tc>
      </w:tr>
      <w:tr w:rsidR="00604ADB" w14:paraId="60AB081D" w14:textId="77777777" w:rsidTr="00967491">
        <w:tc>
          <w:tcPr>
            <w:tcW w:w="1560" w:type="dxa"/>
          </w:tcPr>
          <w:p w14:paraId="1FCA1363" w14:textId="77777777" w:rsidR="00604ADB" w:rsidRPr="00E8375F" w:rsidRDefault="00604ADB" w:rsidP="00370012">
            <w:pPr>
              <w:pStyle w:val="Akapitzlist"/>
              <w:numPr>
                <w:ilvl w:val="0"/>
                <w:numId w:val="17"/>
              </w:numPr>
              <w:tabs>
                <w:tab w:val="left" w:pos="284"/>
              </w:tabs>
              <w:autoSpaceDE w:val="0"/>
              <w:spacing w:line="276" w:lineRule="auto"/>
              <w:rPr>
                <w:rFonts w:ascii="Arial" w:hAnsi="Arial" w:cs="Arial"/>
                <w:sz w:val="22"/>
                <w:szCs w:val="22"/>
              </w:rPr>
            </w:pPr>
          </w:p>
        </w:tc>
        <w:tc>
          <w:tcPr>
            <w:tcW w:w="2693" w:type="dxa"/>
          </w:tcPr>
          <w:p w14:paraId="265687F8" w14:textId="77777777" w:rsidR="00604ADB" w:rsidRPr="00E8375F" w:rsidRDefault="00604ADB" w:rsidP="00450DFF">
            <w:pPr>
              <w:tabs>
                <w:tab w:val="left" w:pos="284"/>
              </w:tabs>
              <w:autoSpaceDE w:val="0"/>
              <w:spacing w:line="276" w:lineRule="auto"/>
              <w:ind w:left="2124" w:hanging="1764"/>
              <w:rPr>
                <w:rFonts w:ascii="Arial" w:hAnsi="Arial" w:cs="Arial"/>
                <w:color w:val="auto"/>
                <w:sz w:val="22"/>
                <w:szCs w:val="22"/>
              </w:rPr>
            </w:pPr>
          </w:p>
        </w:tc>
      </w:tr>
      <w:tr w:rsidR="00604ADB" w14:paraId="340BBBD1" w14:textId="77777777" w:rsidTr="00967491">
        <w:tc>
          <w:tcPr>
            <w:tcW w:w="1560" w:type="dxa"/>
          </w:tcPr>
          <w:p w14:paraId="1C632444" w14:textId="77777777" w:rsidR="00604ADB" w:rsidRPr="00E8375F" w:rsidRDefault="00604ADB" w:rsidP="00370012">
            <w:pPr>
              <w:pStyle w:val="Akapitzlist"/>
              <w:numPr>
                <w:ilvl w:val="0"/>
                <w:numId w:val="17"/>
              </w:numPr>
              <w:tabs>
                <w:tab w:val="left" w:pos="284"/>
              </w:tabs>
              <w:autoSpaceDE w:val="0"/>
              <w:spacing w:line="276" w:lineRule="auto"/>
              <w:rPr>
                <w:rFonts w:ascii="Arial" w:hAnsi="Arial" w:cs="Arial"/>
                <w:sz w:val="22"/>
                <w:szCs w:val="22"/>
              </w:rPr>
            </w:pPr>
          </w:p>
        </w:tc>
        <w:tc>
          <w:tcPr>
            <w:tcW w:w="2693" w:type="dxa"/>
          </w:tcPr>
          <w:p w14:paraId="2273157A" w14:textId="77777777" w:rsidR="00604ADB" w:rsidRPr="00E8375F" w:rsidRDefault="00604ADB" w:rsidP="00450DFF">
            <w:pPr>
              <w:tabs>
                <w:tab w:val="left" w:pos="284"/>
              </w:tabs>
              <w:autoSpaceDE w:val="0"/>
              <w:spacing w:line="276" w:lineRule="auto"/>
              <w:ind w:left="2124" w:hanging="1764"/>
              <w:rPr>
                <w:rFonts w:ascii="Arial" w:hAnsi="Arial" w:cs="Arial"/>
                <w:color w:val="auto"/>
                <w:sz w:val="22"/>
                <w:szCs w:val="22"/>
              </w:rPr>
            </w:pPr>
          </w:p>
        </w:tc>
      </w:tr>
      <w:tr w:rsidR="00604ADB" w14:paraId="0E745F88" w14:textId="77777777" w:rsidTr="00967491">
        <w:tc>
          <w:tcPr>
            <w:tcW w:w="1560" w:type="dxa"/>
          </w:tcPr>
          <w:p w14:paraId="41311A3E" w14:textId="77777777" w:rsidR="00604ADB" w:rsidRPr="00E8375F" w:rsidRDefault="00604ADB" w:rsidP="00370012">
            <w:pPr>
              <w:pStyle w:val="Akapitzlist"/>
              <w:numPr>
                <w:ilvl w:val="0"/>
                <w:numId w:val="17"/>
              </w:numPr>
              <w:tabs>
                <w:tab w:val="left" w:pos="284"/>
              </w:tabs>
              <w:autoSpaceDE w:val="0"/>
              <w:spacing w:line="276" w:lineRule="auto"/>
              <w:rPr>
                <w:rFonts w:ascii="Arial" w:hAnsi="Arial" w:cs="Arial"/>
                <w:sz w:val="22"/>
                <w:szCs w:val="22"/>
              </w:rPr>
            </w:pPr>
          </w:p>
        </w:tc>
        <w:tc>
          <w:tcPr>
            <w:tcW w:w="2693" w:type="dxa"/>
          </w:tcPr>
          <w:p w14:paraId="13C883C9" w14:textId="77777777" w:rsidR="00604ADB" w:rsidRPr="00E8375F" w:rsidRDefault="00604ADB" w:rsidP="00450DFF">
            <w:pPr>
              <w:tabs>
                <w:tab w:val="left" w:pos="284"/>
              </w:tabs>
              <w:autoSpaceDE w:val="0"/>
              <w:spacing w:line="276" w:lineRule="auto"/>
              <w:ind w:left="2124" w:hanging="1764"/>
              <w:rPr>
                <w:rFonts w:ascii="Arial" w:hAnsi="Arial" w:cs="Arial"/>
                <w:color w:val="auto"/>
                <w:sz w:val="22"/>
                <w:szCs w:val="22"/>
              </w:rPr>
            </w:pPr>
          </w:p>
        </w:tc>
      </w:tr>
      <w:tr w:rsidR="00604ADB" w14:paraId="41E5D81D" w14:textId="77777777" w:rsidTr="00967491">
        <w:tc>
          <w:tcPr>
            <w:tcW w:w="1560" w:type="dxa"/>
          </w:tcPr>
          <w:p w14:paraId="2181B003" w14:textId="77777777" w:rsidR="00604ADB" w:rsidRPr="00E8375F" w:rsidRDefault="00604ADB" w:rsidP="00370012">
            <w:pPr>
              <w:pStyle w:val="Akapitzlist"/>
              <w:numPr>
                <w:ilvl w:val="0"/>
                <w:numId w:val="17"/>
              </w:numPr>
              <w:tabs>
                <w:tab w:val="left" w:pos="284"/>
              </w:tabs>
              <w:autoSpaceDE w:val="0"/>
              <w:spacing w:line="276" w:lineRule="auto"/>
              <w:rPr>
                <w:rFonts w:ascii="Arial" w:hAnsi="Arial" w:cs="Arial"/>
                <w:sz w:val="22"/>
                <w:szCs w:val="22"/>
              </w:rPr>
            </w:pPr>
          </w:p>
        </w:tc>
        <w:tc>
          <w:tcPr>
            <w:tcW w:w="2693" w:type="dxa"/>
          </w:tcPr>
          <w:p w14:paraId="074A2122" w14:textId="77777777" w:rsidR="00604ADB" w:rsidRPr="00E8375F" w:rsidRDefault="00604ADB" w:rsidP="00450DFF">
            <w:pPr>
              <w:tabs>
                <w:tab w:val="left" w:pos="284"/>
              </w:tabs>
              <w:autoSpaceDE w:val="0"/>
              <w:spacing w:line="276" w:lineRule="auto"/>
              <w:ind w:left="2124" w:hanging="1764"/>
              <w:rPr>
                <w:rFonts w:ascii="Arial" w:hAnsi="Arial" w:cs="Arial"/>
                <w:color w:val="auto"/>
                <w:sz w:val="22"/>
                <w:szCs w:val="22"/>
              </w:rPr>
            </w:pPr>
          </w:p>
        </w:tc>
      </w:tr>
      <w:tr w:rsidR="00604ADB" w14:paraId="3C1BB11B" w14:textId="77777777" w:rsidTr="00967491">
        <w:tc>
          <w:tcPr>
            <w:tcW w:w="1560" w:type="dxa"/>
          </w:tcPr>
          <w:p w14:paraId="29A0A44F" w14:textId="77777777" w:rsidR="00604ADB" w:rsidRPr="00E8375F" w:rsidRDefault="00604ADB" w:rsidP="00370012">
            <w:pPr>
              <w:pStyle w:val="Akapitzlist"/>
              <w:numPr>
                <w:ilvl w:val="0"/>
                <w:numId w:val="17"/>
              </w:numPr>
              <w:tabs>
                <w:tab w:val="left" w:pos="284"/>
              </w:tabs>
              <w:autoSpaceDE w:val="0"/>
              <w:spacing w:line="276" w:lineRule="auto"/>
              <w:rPr>
                <w:rFonts w:ascii="Arial" w:hAnsi="Arial" w:cs="Arial"/>
                <w:sz w:val="22"/>
                <w:szCs w:val="22"/>
              </w:rPr>
            </w:pPr>
          </w:p>
        </w:tc>
        <w:tc>
          <w:tcPr>
            <w:tcW w:w="2693" w:type="dxa"/>
          </w:tcPr>
          <w:p w14:paraId="12CC2106" w14:textId="77777777" w:rsidR="00604ADB" w:rsidRPr="00E8375F" w:rsidRDefault="00604ADB" w:rsidP="00450DFF">
            <w:pPr>
              <w:tabs>
                <w:tab w:val="left" w:pos="284"/>
              </w:tabs>
              <w:autoSpaceDE w:val="0"/>
              <w:spacing w:line="276" w:lineRule="auto"/>
              <w:ind w:left="2124" w:hanging="1764"/>
              <w:rPr>
                <w:rFonts w:ascii="Arial" w:hAnsi="Arial" w:cs="Arial"/>
                <w:color w:val="auto"/>
                <w:sz w:val="22"/>
                <w:szCs w:val="22"/>
              </w:rPr>
            </w:pPr>
          </w:p>
        </w:tc>
      </w:tr>
      <w:tr w:rsidR="00604ADB" w14:paraId="291D0476" w14:textId="77777777" w:rsidTr="00967491">
        <w:tc>
          <w:tcPr>
            <w:tcW w:w="1560" w:type="dxa"/>
          </w:tcPr>
          <w:p w14:paraId="0D662F0E" w14:textId="77777777" w:rsidR="00604ADB" w:rsidRPr="00E8375F" w:rsidRDefault="00604ADB" w:rsidP="00370012">
            <w:pPr>
              <w:pStyle w:val="Akapitzlist"/>
              <w:numPr>
                <w:ilvl w:val="0"/>
                <w:numId w:val="17"/>
              </w:numPr>
              <w:tabs>
                <w:tab w:val="left" w:pos="284"/>
              </w:tabs>
              <w:autoSpaceDE w:val="0"/>
              <w:spacing w:line="276" w:lineRule="auto"/>
              <w:rPr>
                <w:rFonts w:ascii="Arial" w:hAnsi="Arial" w:cs="Arial"/>
                <w:sz w:val="22"/>
                <w:szCs w:val="22"/>
              </w:rPr>
            </w:pPr>
          </w:p>
        </w:tc>
        <w:tc>
          <w:tcPr>
            <w:tcW w:w="2693" w:type="dxa"/>
          </w:tcPr>
          <w:p w14:paraId="2427E230" w14:textId="77777777" w:rsidR="00604ADB" w:rsidRPr="00E8375F" w:rsidRDefault="00604ADB" w:rsidP="00450DFF">
            <w:pPr>
              <w:tabs>
                <w:tab w:val="left" w:pos="284"/>
              </w:tabs>
              <w:autoSpaceDE w:val="0"/>
              <w:spacing w:line="276" w:lineRule="auto"/>
              <w:ind w:left="2124" w:hanging="1764"/>
              <w:rPr>
                <w:rFonts w:ascii="Arial" w:hAnsi="Arial" w:cs="Arial"/>
                <w:color w:val="auto"/>
                <w:sz w:val="22"/>
                <w:szCs w:val="22"/>
              </w:rPr>
            </w:pPr>
          </w:p>
        </w:tc>
      </w:tr>
      <w:tr w:rsidR="00604ADB" w14:paraId="51D2352D" w14:textId="77777777" w:rsidTr="00967491">
        <w:tc>
          <w:tcPr>
            <w:tcW w:w="1560" w:type="dxa"/>
          </w:tcPr>
          <w:p w14:paraId="5940DF1C" w14:textId="77777777" w:rsidR="00604ADB" w:rsidRPr="00E8375F" w:rsidRDefault="00604ADB" w:rsidP="00370012">
            <w:pPr>
              <w:pStyle w:val="Akapitzlist"/>
              <w:numPr>
                <w:ilvl w:val="0"/>
                <w:numId w:val="17"/>
              </w:numPr>
              <w:tabs>
                <w:tab w:val="left" w:pos="284"/>
              </w:tabs>
              <w:autoSpaceDE w:val="0"/>
              <w:spacing w:line="276" w:lineRule="auto"/>
              <w:rPr>
                <w:rFonts w:ascii="Arial" w:hAnsi="Arial" w:cs="Arial"/>
                <w:sz w:val="22"/>
                <w:szCs w:val="22"/>
              </w:rPr>
            </w:pPr>
          </w:p>
        </w:tc>
        <w:tc>
          <w:tcPr>
            <w:tcW w:w="2693" w:type="dxa"/>
          </w:tcPr>
          <w:p w14:paraId="28BC1083" w14:textId="77777777" w:rsidR="00604ADB" w:rsidRPr="00E8375F" w:rsidRDefault="00604ADB" w:rsidP="00450DFF">
            <w:pPr>
              <w:tabs>
                <w:tab w:val="left" w:pos="284"/>
              </w:tabs>
              <w:autoSpaceDE w:val="0"/>
              <w:spacing w:line="276" w:lineRule="auto"/>
              <w:ind w:left="2124" w:hanging="1764"/>
              <w:rPr>
                <w:rFonts w:ascii="Arial" w:hAnsi="Arial" w:cs="Arial"/>
                <w:color w:val="auto"/>
                <w:sz w:val="22"/>
                <w:szCs w:val="22"/>
              </w:rPr>
            </w:pPr>
          </w:p>
        </w:tc>
      </w:tr>
      <w:tr w:rsidR="00604ADB" w14:paraId="3A579887" w14:textId="77777777" w:rsidTr="00967491">
        <w:tc>
          <w:tcPr>
            <w:tcW w:w="1560" w:type="dxa"/>
          </w:tcPr>
          <w:p w14:paraId="084ED30C" w14:textId="77777777" w:rsidR="00604ADB" w:rsidRPr="00E8375F" w:rsidRDefault="00604ADB" w:rsidP="00370012">
            <w:pPr>
              <w:pStyle w:val="Akapitzlist"/>
              <w:numPr>
                <w:ilvl w:val="0"/>
                <w:numId w:val="17"/>
              </w:numPr>
              <w:tabs>
                <w:tab w:val="left" w:pos="284"/>
              </w:tabs>
              <w:autoSpaceDE w:val="0"/>
              <w:spacing w:line="276" w:lineRule="auto"/>
              <w:rPr>
                <w:rFonts w:ascii="Arial" w:hAnsi="Arial" w:cs="Arial"/>
                <w:sz w:val="22"/>
                <w:szCs w:val="22"/>
              </w:rPr>
            </w:pPr>
          </w:p>
        </w:tc>
        <w:tc>
          <w:tcPr>
            <w:tcW w:w="2693" w:type="dxa"/>
          </w:tcPr>
          <w:p w14:paraId="530322B7" w14:textId="77777777" w:rsidR="00604ADB" w:rsidRPr="00E8375F" w:rsidRDefault="00604ADB" w:rsidP="00450DFF">
            <w:pPr>
              <w:tabs>
                <w:tab w:val="left" w:pos="284"/>
              </w:tabs>
              <w:autoSpaceDE w:val="0"/>
              <w:spacing w:line="276" w:lineRule="auto"/>
              <w:ind w:left="2124" w:hanging="1764"/>
              <w:rPr>
                <w:rFonts w:ascii="Arial" w:hAnsi="Arial" w:cs="Arial"/>
                <w:color w:val="auto"/>
                <w:sz w:val="22"/>
                <w:szCs w:val="22"/>
              </w:rPr>
            </w:pPr>
          </w:p>
        </w:tc>
      </w:tr>
      <w:tr w:rsidR="00604ADB" w14:paraId="13B8D81E" w14:textId="77777777" w:rsidTr="00967491">
        <w:tc>
          <w:tcPr>
            <w:tcW w:w="1560" w:type="dxa"/>
          </w:tcPr>
          <w:p w14:paraId="4D8348E9" w14:textId="77777777" w:rsidR="00604ADB" w:rsidRPr="00E8375F" w:rsidRDefault="00604ADB" w:rsidP="00370012">
            <w:pPr>
              <w:pStyle w:val="Akapitzlist"/>
              <w:numPr>
                <w:ilvl w:val="0"/>
                <w:numId w:val="17"/>
              </w:numPr>
              <w:tabs>
                <w:tab w:val="left" w:pos="284"/>
              </w:tabs>
              <w:autoSpaceDE w:val="0"/>
              <w:spacing w:line="276" w:lineRule="auto"/>
              <w:rPr>
                <w:rFonts w:ascii="Arial" w:hAnsi="Arial" w:cs="Arial"/>
                <w:sz w:val="22"/>
                <w:szCs w:val="22"/>
              </w:rPr>
            </w:pPr>
          </w:p>
        </w:tc>
        <w:tc>
          <w:tcPr>
            <w:tcW w:w="2693" w:type="dxa"/>
          </w:tcPr>
          <w:p w14:paraId="4090F2A1" w14:textId="77777777" w:rsidR="00604ADB" w:rsidRPr="00E8375F" w:rsidRDefault="00604ADB" w:rsidP="00450DFF">
            <w:pPr>
              <w:tabs>
                <w:tab w:val="left" w:pos="284"/>
              </w:tabs>
              <w:autoSpaceDE w:val="0"/>
              <w:spacing w:line="276" w:lineRule="auto"/>
              <w:ind w:left="2124" w:hanging="1764"/>
              <w:rPr>
                <w:rFonts w:ascii="Arial" w:hAnsi="Arial" w:cs="Arial"/>
                <w:color w:val="auto"/>
                <w:sz w:val="22"/>
                <w:szCs w:val="22"/>
              </w:rPr>
            </w:pPr>
          </w:p>
        </w:tc>
      </w:tr>
      <w:tr w:rsidR="00604ADB" w14:paraId="32D04031" w14:textId="77777777" w:rsidTr="00967491">
        <w:tc>
          <w:tcPr>
            <w:tcW w:w="1560" w:type="dxa"/>
          </w:tcPr>
          <w:p w14:paraId="3547B145" w14:textId="77777777" w:rsidR="00604ADB" w:rsidRPr="00E8375F" w:rsidRDefault="00604ADB" w:rsidP="00370012">
            <w:pPr>
              <w:pStyle w:val="Akapitzlist"/>
              <w:numPr>
                <w:ilvl w:val="0"/>
                <w:numId w:val="17"/>
              </w:numPr>
              <w:tabs>
                <w:tab w:val="left" w:pos="284"/>
              </w:tabs>
              <w:autoSpaceDE w:val="0"/>
              <w:spacing w:line="276" w:lineRule="auto"/>
              <w:rPr>
                <w:rFonts w:ascii="Arial" w:hAnsi="Arial" w:cs="Arial"/>
                <w:sz w:val="22"/>
                <w:szCs w:val="22"/>
              </w:rPr>
            </w:pPr>
          </w:p>
        </w:tc>
        <w:tc>
          <w:tcPr>
            <w:tcW w:w="2693" w:type="dxa"/>
          </w:tcPr>
          <w:p w14:paraId="1A686AA7" w14:textId="77777777" w:rsidR="00604ADB" w:rsidRPr="00E8375F" w:rsidRDefault="00604ADB" w:rsidP="00450DFF">
            <w:pPr>
              <w:tabs>
                <w:tab w:val="left" w:pos="284"/>
              </w:tabs>
              <w:autoSpaceDE w:val="0"/>
              <w:spacing w:line="276" w:lineRule="auto"/>
              <w:ind w:left="2124" w:hanging="1764"/>
              <w:rPr>
                <w:rFonts w:ascii="Arial" w:hAnsi="Arial" w:cs="Arial"/>
                <w:color w:val="auto"/>
                <w:sz w:val="22"/>
                <w:szCs w:val="22"/>
              </w:rPr>
            </w:pPr>
          </w:p>
        </w:tc>
      </w:tr>
      <w:tr w:rsidR="00604ADB" w14:paraId="03D33B5A" w14:textId="77777777" w:rsidTr="00967491">
        <w:tc>
          <w:tcPr>
            <w:tcW w:w="1560" w:type="dxa"/>
          </w:tcPr>
          <w:p w14:paraId="7A3B6220" w14:textId="77777777" w:rsidR="00604ADB" w:rsidRPr="00E8375F" w:rsidRDefault="00604ADB" w:rsidP="00370012">
            <w:pPr>
              <w:pStyle w:val="Akapitzlist"/>
              <w:numPr>
                <w:ilvl w:val="0"/>
                <w:numId w:val="17"/>
              </w:numPr>
              <w:tabs>
                <w:tab w:val="left" w:pos="284"/>
              </w:tabs>
              <w:autoSpaceDE w:val="0"/>
              <w:spacing w:line="276" w:lineRule="auto"/>
              <w:rPr>
                <w:rFonts w:ascii="Arial" w:hAnsi="Arial" w:cs="Arial"/>
                <w:sz w:val="22"/>
                <w:szCs w:val="22"/>
              </w:rPr>
            </w:pPr>
          </w:p>
        </w:tc>
        <w:tc>
          <w:tcPr>
            <w:tcW w:w="2693" w:type="dxa"/>
          </w:tcPr>
          <w:p w14:paraId="53306D05" w14:textId="77777777" w:rsidR="00604ADB" w:rsidRPr="00E8375F" w:rsidRDefault="00604ADB" w:rsidP="00450DFF">
            <w:pPr>
              <w:tabs>
                <w:tab w:val="left" w:pos="284"/>
              </w:tabs>
              <w:autoSpaceDE w:val="0"/>
              <w:spacing w:line="276" w:lineRule="auto"/>
              <w:ind w:left="2124" w:hanging="1764"/>
              <w:rPr>
                <w:rFonts w:ascii="Arial" w:hAnsi="Arial" w:cs="Arial"/>
                <w:color w:val="auto"/>
                <w:sz w:val="22"/>
                <w:szCs w:val="22"/>
              </w:rPr>
            </w:pPr>
          </w:p>
        </w:tc>
      </w:tr>
      <w:tr w:rsidR="00604ADB" w14:paraId="07ECD068" w14:textId="77777777" w:rsidTr="00967491">
        <w:tc>
          <w:tcPr>
            <w:tcW w:w="1560" w:type="dxa"/>
          </w:tcPr>
          <w:p w14:paraId="599899B3" w14:textId="77777777" w:rsidR="00604ADB" w:rsidRPr="00E8375F" w:rsidRDefault="00604ADB" w:rsidP="00370012">
            <w:pPr>
              <w:pStyle w:val="Akapitzlist"/>
              <w:numPr>
                <w:ilvl w:val="0"/>
                <w:numId w:val="17"/>
              </w:numPr>
              <w:tabs>
                <w:tab w:val="left" w:pos="284"/>
              </w:tabs>
              <w:autoSpaceDE w:val="0"/>
              <w:spacing w:line="276" w:lineRule="auto"/>
              <w:rPr>
                <w:rFonts w:ascii="Arial" w:hAnsi="Arial" w:cs="Arial"/>
                <w:sz w:val="22"/>
                <w:szCs w:val="22"/>
              </w:rPr>
            </w:pPr>
          </w:p>
        </w:tc>
        <w:tc>
          <w:tcPr>
            <w:tcW w:w="2693" w:type="dxa"/>
          </w:tcPr>
          <w:p w14:paraId="4E4D5619" w14:textId="77777777" w:rsidR="00604ADB" w:rsidRPr="00E8375F" w:rsidRDefault="00604ADB" w:rsidP="00450DFF">
            <w:pPr>
              <w:tabs>
                <w:tab w:val="left" w:pos="284"/>
              </w:tabs>
              <w:autoSpaceDE w:val="0"/>
              <w:spacing w:line="276" w:lineRule="auto"/>
              <w:ind w:left="2124" w:hanging="1764"/>
              <w:rPr>
                <w:rFonts w:ascii="Arial" w:hAnsi="Arial" w:cs="Arial"/>
                <w:color w:val="auto"/>
                <w:sz w:val="22"/>
                <w:szCs w:val="22"/>
              </w:rPr>
            </w:pPr>
          </w:p>
        </w:tc>
      </w:tr>
      <w:tr w:rsidR="00604ADB" w14:paraId="1B4A8C92" w14:textId="77777777" w:rsidTr="00967491">
        <w:tc>
          <w:tcPr>
            <w:tcW w:w="1560" w:type="dxa"/>
          </w:tcPr>
          <w:p w14:paraId="2303D8A9" w14:textId="77777777" w:rsidR="00604ADB" w:rsidRPr="00E8375F" w:rsidRDefault="00604ADB" w:rsidP="00370012">
            <w:pPr>
              <w:pStyle w:val="Akapitzlist"/>
              <w:numPr>
                <w:ilvl w:val="0"/>
                <w:numId w:val="17"/>
              </w:numPr>
              <w:tabs>
                <w:tab w:val="left" w:pos="284"/>
              </w:tabs>
              <w:autoSpaceDE w:val="0"/>
              <w:spacing w:line="276" w:lineRule="auto"/>
              <w:rPr>
                <w:rFonts w:ascii="Arial" w:hAnsi="Arial" w:cs="Arial"/>
                <w:sz w:val="22"/>
                <w:szCs w:val="22"/>
              </w:rPr>
            </w:pPr>
          </w:p>
        </w:tc>
        <w:tc>
          <w:tcPr>
            <w:tcW w:w="2693" w:type="dxa"/>
          </w:tcPr>
          <w:p w14:paraId="659B8BAE" w14:textId="77777777" w:rsidR="00604ADB" w:rsidRPr="00E8375F" w:rsidRDefault="00604ADB" w:rsidP="00450DFF">
            <w:pPr>
              <w:tabs>
                <w:tab w:val="left" w:pos="284"/>
              </w:tabs>
              <w:autoSpaceDE w:val="0"/>
              <w:spacing w:line="276" w:lineRule="auto"/>
              <w:ind w:left="2124" w:hanging="1764"/>
              <w:rPr>
                <w:rFonts w:ascii="Arial" w:hAnsi="Arial" w:cs="Arial"/>
                <w:color w:val="auto"/>
                <w:sz w:val="22"/>
                <w:szCs w:val="22"/>
              </w:rPr>
            </w:pPr>
          </w:p>
        </w:tc>
      </w:tr>
      <w:tr w:rsidR="00604ADB" w14:paraId="452277DB" w14:textId="77777777" w:rsidTr="00967491">
        <w:tc>
          <w:tcPr>
            <w:tcW w:w="1560" w:type="dxa"/>
          </w:tcPr>
          <w:p w14:paraId="15FF8845" w14:textId="77777777" w:rsidR="00604ADB" w:rsidRPr="00E8375F" w:rsidRDefault="00604ADB" w:rsidP="00370012">
            <w:pPr>
              <w:pStyle w:val="Akapitzlist"/>
              <w:numPr>
                <w:ilvl w:val="0"/>
                <w:numId w:val="17"/>
              </w:numPr>
              <w:tabs>
                <w:tab w:val="left" w:pos="284"/>
              </w:tabs>
              <w:autoSpaceDE w:val="0"/>
              <w:spacing w:line="276" w:lineRule="auto"/>
              <w:rPr>
                <w:rFonts w:ascii="Arial" w:hAnsi="Arial" w:cs="Arial"/>
                <w:sz w:val="22"/>
                <w:szCs w:val="22"/>
              </w:rPr>
            </w:pPr>
          </w:p>
        </w:tc>
        <w:tc>
          <w:tcPr>
            <w:tcW w:w="2693" w:type="dxa"/>
          </w:tcPr>
          <w:p w14:paraId="071B80A2" w14:textId="77777777" w:rsidR="00604ADB" w:rsidRPr="00E8375F" w:rsidRDefault="00604ADB" w:rsidP="00450DFF">
            <w:pPr>
              <w:tabs>
                <w:tab w:val="left" w:pos="284"/>
              </w:tabs>
              <w:autoSpaceDE w:val="0"/>
              <w:spacing w:line="276" w:lineRule="auto"/>
              <w:ind w:left="2124" w:hanging="1764"/>
              <w:rPr>
                <w:rFonts w:ascii="Arial" w:hAnsi="Arial" w:cs="Arial"/>
                <w:color w:val="auto"/>
                <w:sz w:val="22"/>
                <w:szCs w:val="22"/>
              </w:rPr>
            </w:pPr>
          </w:p>
        </w:tc>
      </w:tr>
      <w:tr w:rsidR="00604ADB" w14:paraId="75D0E88C" w14:textId="77777777" w:rsidTr="00967491">
        <w:tc>
          <w:tcPr>
            <w:tcW w:w="1560" w:type="dxa"/>
          </w:tcPr>
          <w:p w14:paraId="565CDE74" w14:textId="77777777" w:rsidR="00604ADB" w:rsidRPr="00E8375F" w:rsidRDefault="00604ADB" w:rsidP="00370012">
            <w:pPr>
              <w:pStyle w:val="Akapitzlist"/>
              <w:numPr>
                <w:ilvl w:val="0"/>
                <w:numId w:val="17"/>
              </w:numPr>
              <w:tabs>
                <w:tab w:val="left" w:pos="284"/>
              </w:tabs>
              <w:autoSpaceDE w:val="0"/>
              <w:spacing w:line="276" w:lineRule="auto"/>
              <w:rPr>
                <w:rFonts w:ascii="Arial" w:hAnsi="Arial" w:cs="Arial"/>
                <w:sz w:val="22"/>
                <w:szCs w:val="22"/>
              </w:rPr>
            </w:pPr>
          </w:p>
        </w:tc>
        <w:tc>
          <w:tcPr>
            <w:tcW w:w="2693" w:type="dxa"/>
          </w:tcPr>
          <w:p w14:paraId="43CEF66F" w14:textId="77777777" w:rsidR="00604ADB" w:rsidRPr="00E8375F" w:rsidRDefault="00604ADB" w:rsidP="00450DFF">
            <w:pPr>
              <w:tabs>
                <w:tab w:val="left" w:pos="284"/>
              </w:tabs>
              <w:autoSpaceDE w:val="0"/>
              <w:spacing w:line="276" w:lineRule="auto"/>
              <w:ind w:left="2124" w:hanging="1764"/>
              <w:rPr>
                <w:rFonts w:ascii="Arial" w:hAnsi="Arial" w:cs="Arial"/>
                <w:color w:val="auto"/>
                <w:sz w:val="22"/>
                <w:szCs w:val="22"/>
              </w:rPr>
            </w:pPr>
          </w:p>
        </w:tc>
      </w:tr>
      <w:tr w:rsidR="00604ADB" w14:paraId="0F923519" w14:textId="77777777" w:rsidTr="00967491">
        <w:tc>
          <w:tcPr>
            <w:tcW w:w="1560" w:type="dxa"/>
          </w:tcPr>
          <w:p w14:paraId="6A763619" w14:textId="77777777" w:rsidR="00604ADB" w:rsidRPr="00E8375F" w:rsidRDefault="00604ADB" w:rsidP="00370012">
            <w:pPr>
              <w:pStyle w:val="Akapitzlist"/>
              <w:numPr>
                <w:ilvl w:val="0"/>
                <w:numId w:val="17"/>
              </w:numPr>
              <w:tabs>
                <w:tab w:val="left" w:pos="284"/>
              </w:tabs>
              <w:autoSpaceDE w:val="0"/>
              <w:spacing w:line="276" w:lineRule="auto"/>
              <w:rPr>
                <w:rFonts w:ascii="Arial" w:hAnsi="Arial" w:cs="Arial"/>
                <w:sz w:val="22"/>
                <w:szCs w:val="22"/>
              </w:rPr>
            </w:pPr>
          </w:p>
        </w:tc>
        <w:tc>
          <w:tcPr>
            <w:tcW w:w="2693" w:type="dxa"/>
          </w:tcPr>
          <w:p w14:paraId="54064502" w14:textId="77777777" w:rsidR="00604ADB" w:rsidRPr="00E8375F" w:rsidRDefault="00604ADB" w:rsidP="00450DFF">
            <w:pPr>
              <w:tabs>
                <w:tab w:val="left" w:pos="284"/>
              </w:tabs>
              <w:autoSpaceDE w:val="0"/>
              <w:spacing w:line="276" w:lineRule="auto"/>
              <w:ind w:left="2124" w:hanging="1764"/>
              <w:rPr>
                <w:rFonts w:ascii="Arial" w:hAnsi="Arial" w:cs="Arial"/>
                <w:color w:val="auto"/>
                <w:sz w:val="22"/>
                <w:szCs w:val="22"/>
              </w:rPr>
            </w:pPr>
          </w:p>
        </w:tc>
      </w:tr>
      <w:tr w:rsidR="00604ADB" w14:paraId="0B1E42BF" w14:textId="77777777" w:rsidTr="00967491">
        <w:tc>
          <w:tcPr>
            <w:tcW w:w="1560" w:type="dxa"/>
          </w:tcPr>
          <w:p w14:paraId="770BAB9D" w14:textId="77777777" w:rsidR="00604ADB" w:rsidRPr="00E8375F" w:rsidRDefault="00604ADB" w:rsidP="00370012">
            <w:pPr>
              <w:pStyle w:val="Akapitzlist"/>
              <w:numPr>
                <w:ilvl w:val="0"/>
                <w:numId w:val="17"/>
              </w:numPr>
              <w:tabs>
                <w:tab w:val="left" w:pos="284"/>
              </w:tabs>
              <w:autoSpaceDE w:val="0"/>
              <w:spacing w:line="276" w:lineRule="auto"/>
              <w:rPr>
                <w:rFonts w:ascii="Arial" w:hAnsi="Arial" w:cs="Arial"/>
                <w:sz w:val="22"/>
                <w:szCs w:val="22"/>
              </w:rPr>
            </w:pPr>
          </w:p>
        </w:tc>
        <w:tc>
          <w:tcPr>
            <w:tcW w:w="2693" w:type="dxa"/>
          </w:tcPr>
          <w:p w14:paraId="15C39455" w14:textId="77777777" w:rsidR="00604ADB" w:rsidRPr="00E8375F" w:rsidRDefault="00604ADB" w:rsidP="00450DFF">
            <w:pPr>
              <w:tabs>
                <w:tab w:val="left" w:pos="284"/>
              </w:tabs>
              <w:autoSpaceDE w:val="0"/>
              <w:spacing w:line="276" w:lineRule="auto"/>
              <w:ind w:left="2124" w:hanging="1764"/>
              <w:rPr>
                <w:rFonts w:ascii="Arial" w:hAnsi="Arial" w:cs="Arial"/>
                <w:color w:val="auto"/>
                <w:sz w:val="22"/>
                <w:szCs w:val="22"/>
              </w:rPr>
            </w:pPr>
          </w:p>
        </w:tc>
      </w:tr>
      <w:tr w:rsidR="00604ADB" w14:paraId="0AE88050" w14:textId="77777777" w:rsidTr="00967491">
        <w:tc>
          <w:tcPr>
            <w:tcW w:w="1560" w:type="dxa"/>
          </w:tcPr>
          <w:p w14:paraId="22F33FE7" w14:textId="77777777" w:rsidR="00604ADB" w:rsidRPr="00E8375F" w:rsidRDefault="00604ADB" w:rsidP="00370012">
            <w:pPr>
              <w:pStyle w:val="Akapitzlist"/>
              <w:numPr>
                <w:ilvl w:val="0"/>
                <w:numId w:val="17"/>
              </w:numPr>
              <w:tabs>
                <w:tab w:val="left" w:pos="284"/>
              </w:tabs>
              <w:autoSpaceDE w:val="0"/>
              <w:spacing w:line="276" w:lineRule="auto"/>
              <w:rPr>
                <w:rFonts w:ascii="Arial" w:hAnsi="Arial" w:cs="Arial"/>
                <w:sz w:val="22"/>
                <w:szCs w:val="22"/>
              </w:rPr>
            </w:pPr>
          </w:p>
        </w:tc>
        <w:tc>
          <w:tcPr>
            <w:tcW w:w="2693" w:type="dxa"/>
          </w:tcPr>
          <w:p w14:paraId="68E74254" w14:textId="77777777" w:rsidR="00604ADB" w:rsidRPr="00E8375F" w:rsidRDefault="00604ADB" w:rsidP="00450DFF">
            <w:pPr>
              <w:tabs>
                <w:tab w:val="left" w:pos="284"/>
              </w:tabs>
              <w:autoSpaceDE w:val="0"/>
              <w:spacing w:line="276" w:lineRule="auto"/>
              <w:ind w:left="2124" w:hanging="1764"/>
              <w:rPr>
                <w:rFonts w:ascii="Arial" w:hAnsi="Arial" w:cs="Arial"/>
                <w:color w:val="auto"/>
                <w:sz w:val="22"/>
                <w:szCs w:val="22"/>
              </w:rPr>
            </w:pPr>
          </w:p>
        </w:tc>
      </w:tr>
      <w:tr w:rsidR="00604ADB" w14:paraId="532732CA" w14:textId="77777777" w:rsidTr="00967491">
        <w:tc>
          <w:tcPr>
            <w:tcW w:w="1560" w:type="dxa"/>
          </w:tcPr>
          <w:p w14:paraId="148F30D7" w14:textId="77777777" w:rsidR="00604ADB" w:rsidRPr="00E8375F" w:rsidRDefault="00604ADB" w:rsidP="00370012">
            <w:pPr>
              <w:pStyle w:val="Akapitzlist"/>
              <w:numPr>
                <w:ilvl w:val="0"/>
                <w:numId w:val="17"/>
              </w:numPr>
              <w:tabs>
                <w:tab w:val="left" w:pos="284"/>
              </w:tabs>
              <w:autoSpaceDE w:val="0"/>
              <w:spacing w:line="276" w:lineRule="auto"/>
              <w:rPr>
                <w:rFonts w:ascii="Arial" w:hAnsi="Arial" w:cs="Arial"/>
                <w:sz w:val="22"/>
                <w:szCs w:val="22"/>
              </w:rPr>
            </w:pPr>
          </w:p>
        </w:tc>
        <w:tc>
          <w:tcPr>
            <w:tcW w:w="2693" w:type="dxa"/>
          </w:tcPr>
          <w:p w14:paraId="54516F49" w14:textId="77777777" w:rsidR="00604ADB" w:rsidRPr="00E8375F" w:rsidRDefault="00604ADB" w:rsidP="00450DFF">
            <w:pPr>
              <w:tabs>
                <w:tab w:val="left" w:pos="284"/>
              </w:tabs>
              <w:autoSpaceDE w:val="0"/>
              <w:spacing w:line="276" w:lineRule="auto"/>
              <w:ind w:left="2124" w:hanging="1764"/>
              <w:rPr>
                <w:rFonts w:ascii="Arial" w:hAnsi="Arial" w:cs="Arial"/>
                <w:color w:val="auto"/>
                <w:sz w:val="22"/>
                <w:szCs w:val="22"/>
              </w:rPr>
            </w:pPr>
          </w:p>
        </w:tc>
      </w:tr>
      <w:tr w:rsidR="00604ADB" w14:paraId="36F64864" w14:textId="77777777" w:rsidTr="00967491">
        <w:tc>
          <w:tcPr>
            <w:tcW w:w="1560" w:type="dxa"/>
          </w:tcPr>
          <w:p w14:paraId="21D43F1C" w14:textId="77777777" w:rsidR="00604ADB" w:rsidRPr="00E8375F" w:rsidRDefault="00604ADB" w:rsidP="00370012">
            <w:pPr>
              <w:pStyle w:val="Akapitzlist"/>
              <w:numPr>
                <w:ilvl w:val="0"/>
                <w:numId w:val="17"/>
              </w:numPr>
              <w:tabs>
                <w:tab w:val="left" w:pos="284"/>
              </w:tabs>
              <w:autoSpaceDE w:val="0"/>
              <w:spacing w:line="276" w:lineRule="auto"/>
              <w:rPr>
                <w:rFonts w:ascii="Arial" w:hAnsi="Arial" w:cs="Arial"/>
                <w:sz w:val="22"/>
                <w:szCs w:val="22"/>
              </w:rPr>
            </w:pPr>
          </w:p>
        </w:tc>
        <w:tc>
          <w:tcPr>
            <w:tcW w:w="2693" w:type="dxa"/>
          </w:tcPr>
          <w:p w14:paraId="6685D2D6" w14:textId="77777777" w:rsidR="00604ADB" w:rsidRPr="00E8375F" w:rsidRDefault="00604ADB" w:rsidP="00450DFF">
            <w:pPr>
              <w:tabs>
                <w:tab w:val="left" w:pos="284"/>
              </w:tabs>
              <w:autoSpaceDE w:val="0"/>
              <w:spacing w:line="276" w:lineRule="auto"/>
              <w:ind w:left="2124" w:hanging="1764"/>
              <w:rPr>
                <w:rFonts w:ascii="Arial" w:hAnsi="Arial" w:cs="Arial"/>
                <w:color w:val="auto"/>
                <w:sz w:val="22"/>
                <w:szCs w:val="22"/>
              </w:rPr>
            </w:pPr>
          </w:p>
        </w:tc>
      </w:tr>
      <w:tr w:rsidR="00604ADB" w14:paraId="247A5268" w14:textId="77777777" w:rsidTr="00967491">
        <w:tc>
          <w:tcPr>
            <w:tcW w:w="1560" w:type="dxa"/>
          </w:tcPr>
          <w:p w14:paraId="2143E658" w14:textId="77777777" w:rsidR="00604ADB" w:rsidRPr="00E8375F" w:rsidRDefault="00604ADB" w:rsidP="00370012">
            <w:pPr>
              <w:pStyle w:val="Akapitzlist"/>
              <w:numPr>
                <w:ilvl w:val="0"/>
                <w:numId w:val="17"/>
              </w:numPr>
              <w:tabs>
                <w:tab w:val="left" w:pos="284"/>
              </w:tabs>
              <w:autoSpaceDE w:val="0"/>
              <w:spacing w:line="276" w:lineRule="auto"/>
              <w:rPr>
                <w:rFonts w:ascii="Arial" w:hAnsi="Arial" w:cs="Arial"/>
                <w:sz w:val="22"/>
                <w:szCs w:val="22"/>
              </w:rPr>
            </w:pPr>
          </w:p>
        </w:tc>
        <w:tc>
          <w:tcPr>
            <w:tcW w:w="2693" w:type="dxa"/>
          </w:tcPr>
          <w:p w14:paraId="44E8726B" w14:textId="77777777" w:rsidR="00604ADB" w:rsidRPr="00E8375F" w:rsidRDefault="00604ADB" w:rsidP="00450DFF">
            <w:pPr>
              <w:tabs>
                <w:tab w:val="left" w:pos="284"/>
              </w:tabs>
              <w:autoSpaceDE w:val="0"/>
              <w:spacing w:line="276" w:lineRule="auto"/>
              <w:ind w:left="2124" w:hanging="1764"/>
              <w:rPr>
                <w:rFonts w:ascii="Arial" w:hAnsi="Arial" w:cs="Arial"/>
                <w:color w:val="auto"/>
                <w:sz w:val="22"/>
                <w:szCs w:val="22"/>
              </w:rPr>
            </w:pPr>
          </w:p>
        </w:tc>
      </w:tr>
      <w:tr w:rsidR="00604ADB" w14:paraId="5528BA90" w14:textId="77777777" w:rsidTr="00967491">
        <w:tc>
          <w:tcPr>
            <w:tcW w:w="1560" w:type="dxa"/>
          </w:tcPr>
          <w:p w14:paraId="03B829F7" w14:textId="77777777" w:rsidR="00604ADB" w:rsidRPr="00E8375F" w:rsidRDefault="00604ADB" w:rsidP="00370012">
            <w:pPr>
              <w:pStyle w:val="Akapitzlist"/>
              <w:numPr>
                <w:ilvl w:val="0"/>
                <w:numId w:val="17"/>
              </w:numPr>
              <w:tabs>
                <w:tab w:val="left" w:pos="284"/>
              </w:tabs>
              <w:autoSpaceDE w:val="0"/>
              <w:spacing w:line="276" w:lineRule="auto"/>
              <w:rPr>
                <w:rFonts w:ascii="Arial" w:hAnsi="Arial" w:cs="Arial"/>
                <w:sz w:val="22"/>
                <w:szCs w:val="22"/>
              </w:rPr>
            </w:pPr>
          </w:p>
        </w:tc>
        <w:tc>
          <w:tcPr>
            <w:tcW w:w="2693" w:type="dxa"/>
          </w:tcPr>
          <w:p w14:paraId="4B2E9576" w14:textId="77777777" w:rsidR="00604ADB" w:rsidRPr="00E8375F" w:rsidRDefault="00604ADB" w:rsidP="00450DFF">
            <w:pPr>
              <w:tabs>
                <w:tab w:val="left" w:pos="284"/>
              </w:tabs>
              <w:autoSpaceDE w:val="0"/>
              <w:spacing w:line="276" w:lineRule="auto"/>
              <w:ind w:left="2124" w:hanging="1764"/>
              <w:rPr>
                <w:rFonts w:ascii="Arial" w:hAnsi="Arial" w:cs="Arial"/>
                <w:color w:val="auto"/>
                <w:sz w:val="22"/>
                <w:szCs w:val="22"/>
              </w:rPr>
            </w:pPr>
          </w:p>
        </w:tc>
      </w:tr>
      <w:tr w:rsidR="00604ADB" w14:paraId="06CF71C3" w14:textId="77777777" w:rsidTr="00967491">
        <w:tc>
          <w:tcPr>
            <w:tcW w:w="1560" w:type="dxa"/>
          </w:tcPr>
          <w:p w14:paraId="168A1955" w14:textId="77777777" w:rsidR="00604ADB" w:rsidRPr="00E8375F" w:rsidRDefault="00604ADB" w:rsidP="00370012">
            <w:pPr>
              <w:pStyle w:val="Akapitzlist"/>
              <w:numPr>
                <w:ilvl w:val="0"/>
                <w:numId w:val="17"/>
              </w:numPr>
              <w:tabs>
                <w:tab w:val="left" w:pos="284"/>
              </w:tabs>
              <w:autoSpaceDE w:val="0"/>
              <w:spacing w:line="276" w:lineRule="auto"/>
              <w:rPr>
                <w:rFonts w:ascii="Arial" w:hAnsi="Arial" w:cs="Arial"/>
                <w:sz w:val="22"/>
                <w:szCs w:val="22"/>
              </w:rPr>
            </w:pPr>
          </w:p>
        </w:tc>
        <w:tc>
          <w:tcPr>
            <w:tcW w:w="2693" w:type="dxa"/>
          </w:tcPr>
          <w:p w14:paraId="4AFA7E63" w14:textId="77777777" w:rsidR="00604ADB" w:rsidRPr="00E8375F" w:rsidRDefault="00604ADB" w:rsidP="00450DFF">
            <w:pPr>
              <w:tabs>
                <w:tab w:val="left" w:pos="284"/>
              </w:tabs>
              <w:autoSpaceDE w:val="0"/>
              <w:spacing w:line="276" w:lineRule="auto"/>
              <w:ind w:left="2124" w:hanging="1764"/>
              <w:rPr>
                <w:rFonts w:ascii="Arial" w:hAnsi="Arial" w:cs="Arial"/>
                <w:color w:val="auto"/>
                <w:sz w:val="22"/>
                <w:szCs w:val="22"/>
              </w:rPr>
            </w:pPr>
          </w:p>
        </w:tc>
      </w:tr>
      <w:tr w:rsidR="00604ADB" w14:paraId="1AF48DAD" w14:textId="77777777" w:rsidTr="00967491">
        <w:tc>
          <w:tcPr>
            <w:tcW w:w="1560" w:type="dxa"/>
          </w:tcPr>
          <w:p w14:paraId="5F4BF87D" w14:textId="77777777" w:rsidR="00604ADB" w:rsidRPr="00E8375F" w:rsidRDefault="00604ADB" w:rsidP="00370012">
            <w:pPr>
              <w:pStyle w:val="Akapitzlist"/>
              <w:numPr>
                <w:ilvl w:val="0"/>
                <w:numId w:val="17"/>
              </w:numPr>
              <w:tabs>
                <w:tab w:val="left" w:pos="284"/>
              </w:tabs>
              <w:autoSpaceDE w:val="0"/>
              <w:spacing w:line="276" w:lineRule="auto"/>
              <w:rPr>
                <w:rFonts w:ascii="Arial" w:hAnsi="Arial" w:cs="Arial"/>
                <w:sz w:val="22"/>
                <w:szCs w:val="22"/>
              </w:rPr>
            </w:pPr>
          </w:p>
        </w:tc>
        <w:tc>
          <w:tcPr>
            <w:tcW w:w="2693" w:type="dxa"/>
          </w:tcPr>
          <w:p w14:paraId="0088CB86" w14:textId="77777777" w:rsidR="00604ADB" w:rsidRPr="00E8375F" w:rsidRDefault="00604ADB" w:rsidP="00450DFF">
            <w:pPr>
              <w:tabs>
                <w:tab w:val="left" w:pos="284"/>
              </w:tabs>
              <w:autoSpaceDE w:val="0"/>
              <w:spacing w:line="276" w:lineRule="auto"/>
              <w:ind w:left="2124" w:hanging="1764"/>
              <w:rPr>
                <w:rFonts w:ascii="Arial" w:hAnsi="Arial" w:cs="Arial"/>
                <w:color w:val="auto"/>
                <w:sz w:val="22"/>
                <w:szCs w:val="22"/>
              </w:rPr>
            </w:pPr>
          </w:p>
        </w:tc>
      </w:tr>
      <w:tr w:rsidR="00604ADB" w14:paraId="4D2B9D2C" w14:textId="77777777" w:rsidTr="00967491">
        <w:tc>
          <w:tcPr>
            <w:tcW w:w="1560" w:type="dxa"/>
          </w:tcPr>
          <w:p w14:paraId="32EBEFF4" w14:textId="77777777" w:rsidR="00604ADB" w:rsidRPr="00E8375F" w:rsidRDefault="00604ADB" w:rsidP="00370012">
            <w:pPr>
              <w:pStyle w:val="Akapitzlist"/>
              <w:numPr>
                <w:ilvl w:val="0"/>
                <w:numId w:val="17"/>
              </w:numPr>
              <w:tabs>
                <w:tab w:val="left" w:pos="284"/>
              </w:tabs>
              <w:autoSpaceDE w:val="0"/>
              <w:spacing w:line="276" w:lineRule="auto"/>
              <w:rPr>
                <w:rFonts w:ascii="Arial" w:hAnsi="Arial" w:cs="Arial"/>
                <w:sz w:val="22"/>
                <w:szCs w:val="22"/>
              </w:rPr>
            </w:pPr>
          </w:p>
        </w:tc>
        <w:tc>
          <w:tcPr>
            <w:tcW w:w="2693" w:type="dxa"/>
          </w:tcPr>
          <w:p w14:paraId="20613B46" w14:textId="77777777" w:rsidR="00604ADB" w:rsidRPr="00E8375F" w:rsidRDefault="00604ADB" w:rsidP="00450DFF">
            <w:pPr>
              <w:tabs>
                <w:tab w:val="left" w:pos="284"/>
              </w:tabs>
              <w:autoSpaceDE w:val="0"/>
              <w:spacing w:line="276" w:lineRule="auto"/>
              <w:ind w:left="2124" w:hanging="1764"/>
              <w:rPr>
                <w:rFonts w:ascii="Arial" w:hAnsi="Arial" w:cs="Arial"/>
                <w:color w:val="auto"/>
                <w:sz w:val="22"/>
                <w:szCs w:val="22"/>
              </w:rPr>
            </w:pPr>
          </w:p>
        </w:tc>
      </w:tr>
      <w:tr w:rsidR="00604ADB" w14:paraId="60C9BBCB" w14:textId="77777777" w:rsidTr="00967491">
        <w:tc>
          <w:tcPr>
            <w:tcW w:w="1560" w:type="dxa"/>
          </w:tcPr>
          <w:p w14:paraId="1D396DAD" w14:textId="77777777" w:rsidR="00604ADB" w:rsidRPr="00E8375F" w:rsidRDefault="00604ADB" w:rsidP="00370012">
            <w:pPr>
              <w:pStyle w:val="Akapitzlist"/>
              <w:numPr>
                <w:ilvl w:val="0"/>
                <w:numId w:val="17"/>
              </w:numPr>
              <w:tabs>
                <w:tab w:val="left" w:pos="284"/>
              </w:tabs>
              <w:autoSpaceDE w:val="0"/>
              <w:spacing w:line="276" w:lineRule="auto"/>
              <w:rPr>
                <w:rFonts w:ascii="Arial" w:hAnsi="Arial" w:cs="Arial"/>
                <w:sz w:val="22"/>
                <w:szCs w:val="22"/>
              </w:rPr>
            </w:pPr>
          </w:p>
        </w:tc>
        <w:tc>
          <w:tcPr>
            <w:tcW w:w="2693" w:type="dxa"/>
          </w:tcPr>
          <w:p w14:paraId="3F3148FC" w14:textId="77777777" w:rsidR="00604ADB" w:rsidRPr="00E8375F" w:rsidRDefault="00604ADB" w:rsidP="00450DFF">
            <w:pPr>
              <w:tabs>
                <w:tab w:val="left" w:pos="284"/>
              </w:tabs>
              <w:autoSpaceDE w:val="0"/>
              <w:spacing w:line="276" w:lineRule="auto"/>
              <w:ind w:left="2124" w:hanging="1764"/>
              <w:rPr>
                <w:rFonts w:ascii="Arial" w:hAnsi="Arial" w:cs="Arial"/>
                <w:color w:val="auto"/>
                <w:sz w:val="22"/>
                <w:szCs w:val="22"/>
              </w:rPr>
            </w:pPr>
          </w:p>
        </w:tc>
      </w:tr>
      <w:tr w:rsidR="00604ADB" w14:paraId="0AC45495" w14:textId="77777777" w:rsidTr="00967491">
        <w:tc>
          <w:tcPr>
            <w:tcW w:w="1560" w:type="dxa"/>
          </w:tcPr>
          <w:p w14:paraId="36364931" w14:textId="77777777" w:rsidR="00604ADB" w:rsidRPr="00E8375F" w:rsidRDefault="00604ADB" w:rsidP="00450DFF">
            <w:pPr>
              <w:pStyle w:val="Akapitzlist"/>
              <w:tabs>
                <w:tab w:val="left" w:pos="284"/>
              </w:tabs>
              <w:autoSpaceDE w:val="0"/>
              <w:spacing w:line="276" w:lineRule="auto"/>
              <w:ind w:left="0"/>
              <w:rPr>
                <w:rFonts w:ascii="Arial" w:hAnsi="Arial" w:cs="Arial"/>
                <w:sz w:val="22"/>
                <w:szCs w:val="22"/>
              </w:rPr>
            </w:pPr>
            <w:r>
              <w:rPr>
                <w:rFonts w:ascii="Arial" w:hAnsi="Arial" w:cs="Arial"/>
                <w:sz w:val="20"/>
                <w:szCs w:val="22"/>
              </w:rPr>
              <w:t>Łączna liczba godzin</w:t>
            </w:r>
          </w:p>
        </w:tc>
        <w:tc>
          <w:tcPr>
            <w:tcW w:w="2693" w:type="dxa"/>
          </w:tcPr>
          <w:p w14:paraId="5BA2AC99" w14:textId="77777777" w:rsidR="00604ADB" w:rsidRPr="00E8375F" w:rsidRDefault="00604ADB" w:rsidP="00450DFF">
            <w:pPr>
              <w:tabs>
                <w:tab w:val="left" w:pos="284"/>
              </w:tabs>
              <w:autoSpaceDE w:val="0"/>
              <w:spacing w:line="276" w:lineRule="auto"/>
              <w:ind w:left="2124" w:hanging="1764"/>
              <w:rPr>
                <w:rFonts w:ascii="Arial" w:hAnsi="Arial" w:cs="Arial"/>
                <w:color w:val="auto"/>
                <w:sz w:val="22"/>
                <w:szCs w:val="22"/>
              </w:rPr>
            </w:pPr>
          </w:p>
        </w:tc>
      </w:tr>
    </w:tbl>
    <w:p w14:paraId="3E44F1A2" w14:textId="28473C06" w:rsidR="00604ADB" w:rsidRDefault="00604ADB" w:rsidP="00212CA6">
      <w:pPr>
        <w:tabs>
          <w:tab w:val="left" w:pos="284"/>
        </w:tabs>
        <w:autoSpaceDE w:val="0"/>
        <w:spacing w:line="276" w:lineRule="auto"/>
        <w:rPr>
          <w:rFonts w:ascii="Arial" w:hAnsi="Arial" w:cs="Arial"/>
          <w:color w:val="auto"/>
          <w:sz w:val="22"/>
          <w:szCs w:val="22"/>
        </w:rPr>
      </w:pPr>
    </w:p>
    <w:p w14:paraId="75F6AB24" w14:textId="643269B1" w:rsidR="00604ADB" w:rsidRPr="00E8375F" w:rsidRDefault="00604ADB" w:rsidP="00450DFF">
      <w:pPr>
        <w:tabs>
          <w:tab w:val="left" w:pos="284"/>
        </w:tabs>
        <w:autoSpaceDE w:val="0"/>
        <w:spacing w:line="276" w:lineRule="auto"/>
        <w:rPr>
          <w:rFonts w:ascii="Arial" w:hAnsi="Arial" w:cs="Arial"/>
          <w:color w:val="auto"/>
          <w:sz w:val="22"/>
          <w:szCs w:val="22"/>
        </w:rPr>
      </w:pPr>
      <w:r>
        <w:rPr>
          <w:rFonts w:ascii="Arial" w:hAnsi="Arial" w:cs="Arial"/>
          <w:color w:val="auto"/>
          <w:sz w:val="22"/>
          <w:szCs w:val="22"/>
        </w:rPr>
        <w:t xml:space="preserve">Podpis </w:t>
      </w:r>
      <w:r w:rsidRPr="00E8375F">
        <w:rPr>
          <w:rFonts w:ascii="Arial" w:hAnsi="Arial" w:cs="Arial"/>
          <w:color w:val="auto"/>
          <w:sz w:val="22"/>
          <w:szCs w:val="22"/>
        </w:rPr>
        <w:t>Przyjmując</w:t>
      </w:r>
      <w:r>
        <w:rPr>
          <w:rFonts w:ascii="Arial" w:hAnsi="Arial" w:cs="Arial"/>
          <w:color w:val="auto"/>
          <w:sz w:val="22"/>
          <w:szCs w:val="22"/>
        </w:rPr>
        <w:t>ego</w:t>
      </w:r>
      <w:r w:rsidRPr="00E8375F">
        <w:rPr>
          <w:rFonts w:ascii="Arial" w:hAnsi="Arial" w:cs="Arial"/>
          <w:color w:val="auto"/>
          <w:sz w:val="22"/>
          <w:szCs w:val="22"/>
        </w:rPr>
        <w:t xml:space="preserve"> zamówienie</w:t>
      </w:r>
      <w:r>
        <w:rPr>
          <w:rFonts w:ascii="Arial" w:hAnsi="Arial" w:cs="Arial"/>
          <w:color w:val="auto"/>
          <w:sz w:val="22"/>
          <w:szCs w:val="22"/>
        </w:rPr>
        <w:t>: ………………………………………</w:t>
      </w:r>
      <w:r w:rsidR="00212CA6">
        <w:rPr>
          <w:rFonts w:ascii="Arial" w:hAnsi="Arial" w:cs="Arial"/>
          <w:color w:val="auto"/>
          <w:sz w:val="22"/>
          <w:szCs w:val="22"/>
        </w:rPr>
        <w:t>……………………</w:t>
      </w:r>
    </w:p>
    <w:p w14:paraId="1310755F" w14:textId="77777777" w:rsidR="00604ADB" w:rsidRDefault="00604ADB" w:rsidP="00450DFF">
      <w:pPr>
        <w:tabs>
          <w:tab w:val="left" w:pos="9072"/>
        </w:tabs>
        <w:autoSpaceDE w:val="0"/>
        <w:spacing w:line="276" w:lineRule="auto"/>
        <w:rPr>
          <w:rFonts w:ascii="Arial" w:hAnsi="Arial" w:cs="Arial"/>
          <w:color w:val="auto"/>
          <w:sz w:val="22"/>
          <w:szCs w:val="22"/>
        </w:rPr>
      </w:pPr>
    </w:p>
    <w:p w14:paraId="79738990" w14:textId="77777777" w:rsidR="00604ADB" w:rsidRDefault="00604ADB" w:rsidP="00450DFF">
      <w:pPr>
        <w:tabs>
          <w:tab w:val="left" w:pos="9072"/>
        </w:tabs>
        <w:autoSpaceDE w:val="0"/>
        <w:spacing w:line="276" w:lineRule="auto"/>
        <w:rPr>
          <w:rFonts w:ascii="Arial" w:hAnsi="Arial" w:cs="Arial"/>
          <w:color w:val="auto"/>
          <w:sz w:val="22"/>
          <w:szCs w:val="22"/>
        </w:rPr>
      </w:pPr>
      <w:r w:rsidRPr="00E8375F">
        <w:rPr>
          <w:rFonts w:ascii="Arial" w:hAnsi="Arial" w:cs="Arial"/>
          <w:color w:val="auto"/>
          <w:sz w:val="22"/>
          <w:szCs w:val="22"/>
        </w:rPr>
        <w:t xml:space="preserve">Potwierdzenie </w:t>
      </w:r>
      <w:r>
        <w:rPr>
          <w:rFonts w:ascii="Arial" w:hAnsi="Arial" w:cs="Arial"/>
          <w:color w:val="auto"/>
          <w:sz w:val="22"/>
          <w:szCs w:val="22"/>
        </w:rPr>
        <w:t xml:space="preserve">koordynatora lub kierownika </w:t>
      </w:r>
      <w:r w:rsidRPr="00E8375F">
        <w:rPr>
          <w:rFonts w:ascii="Arial" w:hAnsi="Arial" w:cs="Arial"/>
          <w:color w:val="auto"/>
          <w:sz w:val="22"/>
          <w:szCs w:val="22"/>
        </w:rPr>
        <w:t>p</w:t>
      </w:r>
      <w:r>
        <w:rPr>
          <w:rFonts w:ascii="Arial" w:hAnsi="Arial" w:cs="Arial"/>
          <w:color w:val="auto"/>
          <w:sz w:val="22"/>
          <w:szCs w:val="22"/>
        </w:rPr>
        <w:t>rzychodni: ………………………………………</w:t>
      </w:r>
    </w:p>
    <w:p w14:paraId="60714129" w14:textId="77777777" w:rsidR="00604ADB" w:rsidRDefault="00604ADB" w:rsidP="00212CA6">
      <w:pPr>
        <w:tabs>
          <w:tab w:val="left" w:pos="284"/>
        </w:tabs>
        <w:autoSpaceDE w:val="0"/>
        <w:spacing w:line="276" w:lineRule="auto"/>
        <w:rPr>
          <w:rFonts w:ascii="Arial" w:hAnsi="Arial" w:cs="Arial"/>
          <w:color w:val="auto"/>
          <w:sz w:val="22"/>
          <w:szCs w:val="22"/>
        </w:rPr>
      </w:pPr>
    </w:p>
    <w:p w14:paraId="66CF74AF" w14:textId="2AED5AB9" w:rsidR="00604ADB" w:rsidRPr="00E8375F" w:rsidRDefault="00604ADB" w:rsidP="00212CA6">
      <w:pPr>
        <w:tabs>
          <w:tab w:val="left" w:pos="284"/>
        </w:tabs>
        <w:autoSpaceDE w:val="0"/>
        <w:spacing w:line="276" w:lineRule="auto"/>
        <w:rPr>
          <w:rFonts w:ascii="Arial" w:hAnsi="Arial" w:cs="Arial"/>
          <w:color w:val="auto"/>
          <w:sz w:val="22"/>
          <w:szCs w:val="22"/>
        </w:rPr>
      </w:pPr>
      <w:r w:rsidRPr="00E8375F">
        <w:rPr>
          <w:rFonts w:ascii="Arial" w:hAnsi="Arial" w:cs="Arial"/>
          <w:color w:val="auto"/>
          <w:sz w:val="22"/>
          <w:szCs w:val="22"/>
        </w:rPr>
        <w:t>Udzielający zamówienia</w:t>
      </w:r>
      <w:r>
        <w:rPr>
          <w:rFonts w:ascii="Arial" w:hAnsi="Arial" w:cs="Arial"/>
          <w:color w:val="auto"/>
          <w:sz w:val="22"/>
          <w:szCs w:val="22"/>
        </w:rPr>
        <w:t>………………………………………</w:t>
      </w:r>
      <w:r w:rsidR="00212CA6">
        <w:rPr>
          <w:rFonts w:ascii="Arial" w:hAnsi="Arial" w:cs="Arial"/>
          <w:color w:val="auto"/>
          <w:sz w:val="22"/>
          <w:szCs w:val="22"/>
        </w:rPr>
        <w:t>……………………………………</w:t>
      </w:r>
    </w:p>
    <w:p w14:paraId="3FBC5649" w14:textId="6D3F97F2" w:rsidR="00604ADB" w:rsidRPr="0002501D" w:rsidRDefault="00604ADB" w:rsidP="00450DFF">
      <w:pPr>
        <w:widowControl/>
        <w:suppressAutoHyphens w:val="0"/>
        <w:spacing w:line="276" w:lineRule="auto"/>
        <w:textAlignment w:val="auto"/>
        <w:rPr>
          <w:rFonts w:ascii="Arial" w:hAnsi="Arial" w:cs="Arial"/>
          <w:b/>
          <w:color w:val="auto"/>
          <w:sz w:val="22"/>
          <w:szCs w:val="22"/>
        </w:rPr>
      </w:pPr>
      <w:r>
        <w:rPr>
          <w:rFonts w:ascii="Arial" w:hAnsi="Arial" w:cs="Arial"/>
          <w:b/>
          <w:color w:val="auto"/>
          <w:sz w:val="22"/>
          <w:szCs w:val="22"/>
        </w:rPr>
        <w:br w:type="page"/>
      </w:r>
    </w:p>
    <w:p w14:paraId="45FCE929" w14:textId="77777777" w:rsidR="00D00221" w:rsidRPr="00D00221" w:rsidRDefault="00D00221" w:rsidP="00D00221">
      <w:pPr>
        <w:widowControl/>
        <w:tabs>
          <w:tab w:val="left" w:pos="284"/>
        </w:tabs>
        <w:autoSpaceDE w:val="0"/>
        <w:spacing w:line="276" w:lineRule="auto"/>
        <w:ind w:left="2124" w:hanging="1764"/>
        <w:jc w:val="both"/>
        <w:textAlignment w:val="auto"/>
        <w:rPr>
          <w:rFonts w:eastAsia="Times New Roman" w:cs="Times New Roman"/>
          <w:b/>
          <w:color w:val="auto"/>
          <w:kern w:val="0"/>
          <w:lang w:eastAsia="ar-SA" w:bidi="ar-SA"/>
        </w:rPr>
      </w:pPr>
    </w:p>
    <w:p w14:paraId="1289B4D2" w14:textId="77777777" w:rsidR="00D00221" w:rsidRPr="00D00221" w:rsidRDefault="00D00221" w:rsidP="00D00221">
      <w:pPr>
        <w:widowControl/>
        <w:tabs>
          <w:tab w:val="left" w:pos="284"/>
        </w:tabs>
        <w:autoSpaceDE w:val="0"/>
        <w:spacing w:line="276" w:lineRule="auto"/>
        <w:ind w:left="2124" w:hanging="1764"/>
        <w:jc w:val="right"/>
        <w:textAlignment w:val="auto"/>
        <w:rPr>
          <w:rFonts w:eastAsia="Times New Roman" w:cs="Times New Roman"/>
          <w:b/>
          <w:color w:val="auto"/>
          <w:kern w:val="0"/>
          <w:lang w:eastAsia="ar-SA" w:bidi="ar-SA"/>
        </w:rPr>
      </w:pPr>
      <w:r w:rsidRPr="00D00221">
        <w:rPr>
          <w:rFonts w:eastAsia="Times New Roman" w:cs="Times New Roman"/>
          <w:b/>
          <w:color w:val="auto"/>
          <w:kern w:val="0"/>
          <w:lang w:eastAsia="ar-SA" w:bidi="ar-SA"/>
        </w:rPr>
        <w:t>Załącznik nr 5</w:t>
      </w:r>
    </w:p>
    <w:p w14:paraId="4EADD65A" w14:textId="77777777" w:rsidR="003E4258" w:rsidRPr="003E4258" w:rsidRDefault="003E4258" w:rsidP="003E4258">
      <w:pPr>
        <w:jc w:val="center"/>
        <w:rPr>
          <w:rFonts w:cs="Times New Roman"/>
          <w:b/>
          <w:bCs/>
          <w:sz w:val="22"/>
          <w:szCs w:val="22"/>
        </w:rPr>
      </w:pPr>
      <w:bookmarkStart w:id="1" w:name="mip34834337"/>
      <w:bookmarkEnd w:id="1"/>
      <w:r w:rsidRPr="003E4258">
        <w:rPr>
          <w:rFonts w:cs="Times New Roman"/>
          <w:b/>
          <w:bCs/>
          <w:sz w:val="22"/>
          <w:szCs w:val="22"/>
        </w:rPr>
        <w:t xml:space="preserve">Klauzula dla Przyjmującego zamówienie i osoby go reprezentującej </w:t>
      </w:r>
    </w:p>
    <w:p w14:paraId="7E051EDF" w14:textId="77777777" w:rsidR="003E4258" w:rsidRPr="003E4258" w:rsidRDefault="003E4258" w:rsidP="003E4258">
      <w:pPr>
        <w:widowControl/>
        <w:numPr>
          <w:ilvl w:val="0"/>
          <w:numId w:val="24"/>
        </w:numPr>
        <w:suppressAutoHyphens w:val="0"/>
        <w:spacing w:after="120"/>
        <w:ind w:left="426" w:hanging="426"/>
        <w:jc w:val="both"/>
        <w:textAlignment w:val="auto"/>
        <w:rPr>
          <w:rFonts w:eastAsia="Calibri" w:cs="Times New Roman"/>
          <w:sz w:val="22"/>
          <w:szCs w:val="22"/>
        </w:rPr>
      </w:pPr>
      <w:r w:rsidRPr="003E4258">
        <w:rPr>
          <w:rFonts w:eastAsia="Calibri" w:cs="Times New Roman"/>
          <w:b/>
          <w:bCs/>
          <w:sz w:val="22"/>
          <w:szCs w:val="22"/>
        </w:rPr>
        <w:t>Administrator:</w:t>
      </w:r>
      <w:r w:rsidRPr="003E4258">
        <w:rPr>
          <w:rFonts w:eastAsia="Calibri" w:cs="Times New Roman"/>
          <w:sz w:val="22"/>
          <w:szCs w:val="22"/>
        </w:rPr>
        <w:t xml:space="preserve"> Administratorem Pani/Pana danych osobowych jest Samodzielny Zespół Publicznych Zakładów Lecznictwa Otwartego Warszawa – Ochota (dalej jako SZPZLO) z siedzibą w Warszawie 02 – 353, ul. Szczęśliwicka 36, adres e-mail: </w:t>
      </w:r>
      <w:hyperlink r:id="rId8" w:history="1">
        <w:r w:rsidRPr="003E4258">
          <w:rPr>
            <w:rFonts w:eastAsia="Calibri" w:cs="Times New Roman"/>
            <w:color w:val="0000FF" w:themeColor="hyperlink"/>
            <w:sz w:val="22"/>
            <w:szCs w:val="22"/>
            <w:u w:val="single"/>
          </w:rPr>
          <w:t>sekretariat@szpzlo-ochota.pl</w:t>
        </w:r>
      </w:hyperlink>
      <w:bookmarkStart w:id="2" w:name="_Hlk518638975"/>
    </w:p>
    <w:p w14:paraId="257E4B99" w14:textId="77777777" w:rsidR="003E4258" w:rsidRPr="003E4258" w:rsidRDefault="003E4258" w:rsidP="003E4258">
      <w:pPr>
        <w:widowControl/>
        <w:numPr>
          <w:ilvl w:val="0"/>
          <w:numId w:val="24"/>
        </w:numPr>
        <w:suppressAutoHyphens w:val="0"/>
        <w:spacing w:after="120"/>
        <w:ind w:left="426" w:hanging="426"/>
        <w:jc w:val="both"/>
        <w:textAlignment w:val="auto"/>
        <w:rPr>
          <w:rFonts w:eastAsia="Calibri" w:cs="Times New Roman"/>
          <w:sz w:val="22"/>
          <w:szCs w:val="22"/>
        </w:rPr>
      </w:pPr>
      <w:r w:rsidRPr="003E4258">
        <w:rPr>
          <w:rFonts w:eastAsia="Calibri" w:cs="Times New Roman"/>
          <w:b/>
          <w:bCs/>
          <w:sz w:val="22"/>
          <w:szCs w:val="22"/>
        </w:rPr>
        <w:t>Inspektor Ochrony Danych:</w:t>
      </w:r>
      <w:r w:rsidRPr="003E4258">
        <w:rPr>
          <w:rFonts w:eastAsia="Calibri" w:cs="Times New Roman"/>
          <w:sz w:val="22"/>
          <w:szCs w:val="22"/>
        </w:rPr>
        <w:t xml:space="preserve"> Kontakt z inspektorem ochrony danych SZPZLO jest możliwy pod adresem: SZPZLO Warszawa – Ochota, ul. Szczęśliwicka 36, 02 – 353 Warszawa, e-mail: </w:t>
      </w:r>
      <w:bookmarkEnd w:id="2"/>
      <w:r w:rsidRPr="003E4258">
        <w:rPr>
          <w:rFonts w:eastAsia="Calibri" w:cs="Times New Roman"/>
          <w:sz w:val="22"/>
          <w:szCs w:val="22"/>
        </w:rPr>
        <w:fldChar w:fldCharType="begin"/>
      </w:r>
      <w:r w:rsidRPr="003E4258">
        <w:rPr>
          <w:rFonts w:eastAsia="Calibri" w:cs="Times New Roman"/>
          <w:sz w:val="22"/>
          <w:szCs w:val="22"/>
        </w:rPr>
        <w:instrText>HYPERLINK "mailto:sekretariat@szpzlo-ochota.pl"</w:instrText>
      </w:r>
      <w:r w:rsidRPr="003E4258">
        <w:rPr>
          <w:rFonts w:eastAsia="Calibri" w:cs="Times New Roman"/>
          <w:sz w:val="22"/>
          <w:szCs w:val="22"/>
        </w:rPr>
        <w:fldChar w:fldCharType="separate"/>
      </w:r>
      <w:r w:rsidRPr="003E4258">
        <w:rPr>
          <w:rFonts w:eastAsia="Calibri" w:cs="Times New Roman"/>
          <w:color w:val="0000FF" w:themeColor="hyperlink"/>
          <w:sz w:val="22"/>
          <w:szCs w:val="22"/>
          <w:u w:val="single"/>
        </w:rPr>
        <w:t>sekretariat@szpzlo-ochota.pl</w:t>
      </w:r>
      <w:r w:rsidRPr="003E4258">
        <w:rPr>
          <w:rFonts w:eastAsia="Calibri" w:cs="Times New Roman"/>
          <w:sz w:val="22"/>
          <w:szCs w:val="22"/>
        </w:rPr>
        <w:fldChar w:fldCharType="end"/>
      </w:r>
    </w:p>
    <w:p w14:paraId="7926E659" w14:textId="77777777" w:rsidR="003E4258" w:rsidRPr="003E4258" w:rsidRDefault="003E4258" w:rsidP="003E4258">
      <w:pPr>
        <w:pStyle w:val="Akapitzlist"/>
        <w:numPr>
          <w:ilvl w:val="0"/>
          <w:numId w:val="25"/>
        </w:numPr>
        <w:spacing w:after="120"/>
        <w:ind w:left="426" w:hanging="426"/>
        <w:contextualSpacing w:val="0"/>
        <w:jc w:val="both"/>
        <w:rPr>
          <w:sz w:val="22"/>
          <w:szCs w:val="22"/>
        </w:rPr>
      </w:pPr>
      <w:r w:rsidRPr="003E4258">
        <w:rPr>
          <w:b/>
          <w:bCs/>
          <w:sz w:val="22"/>
          <w:szCs w:val="22"/>
        </w:rPr>
        <w:t>Cele i podstawa prawna przetwarzania:</w:t>
      </w:r>
      <w:r w:rsidRPr="003E4258">
        <w:rPr>
          <w:sz w:val="22"/>
          <w:szCs w:val="22"/>
        </w:rPr>
        <w:t xml:space="preserve"> Pani/Pana dane osobowe będą przetwarzane w celu:</w:t>
      </w:r>
    </w:p>
    <w:p w14:paraId="645FE641" w14:textId="77777777" w:rsidR="003E4258" w:rsidRPr="003E4258" w:rsidRDefault="003E4258" w:rsidP="003E4258">
      <w:pPr>
        <w:pStyle w:val="Akapitzlist"/>
        <w:numPr>
          <w:ilvl w:val="0"/>
          <w:numId w:val="26"/>
        </w:numPr>
        <w:spacing w:after="120"/>
        <w:contextualSpacing w:val="0"/>
        <w:jc w:val="both"/>
        <w:rPr>
          <w:sz w:val="22"/>
          <w:szCs w:val="22"/>
        </w:rPr>
      </w:pPr>
      <w:r w:rsidRPr="003E4258">
        <w:rPr>
          <w:sz w:val="22"/>
          <w:szCs w:val="22"/>
        </w:rPr>
        <w:t>zawarcia i realizacji umowy zawartej przez Przyjmującego zamówienie z SZPZLO („Umowa”) - podstawą prawną przetwarzania Pani/Pana danych osobowych jest: art. 6 ust. 1 lit. b) RODO* - jeżeli jest Pani/Pan stroną tej Umowy; art. 6 ust. 1 lit. f) RODO - jeżeli reprezentuje Pani/Pan Przyjmującego zamówienie, gdyż w takim wypadku przetwarzanie jest niezbędne dla celów wynikających z prawnie uzasadnionego interesu SZPZLO, jakim jest możliwość zawarcia i realizacji Umowy, zgodnie z jej postanowieniami</w:t>
      </w:r>
      <w:bookmarkStart w:id="3" w:name="_Hlk161904590"/>
      <w:r w:rsidRPr="003E4258">
        <w:rPr>
          <w:sz w:val="22"/>
          <w:szCs w:val="22"/>
        </w:rPr>
        <w:t>, a także (w uzasadnionych sytuacjach) na podstawie art. 9 ust. 2 lit. h) RODO w zw. z przepisami ustawy o działalności leczniczej** w celu oceny i weryfikacji zdolności do wykonywania świadczeń zdrowotnych;</w:t>
      </w:r>
    </w:p>
    <w:p w14:paraId="4E114A9E" w14:textId="77777777" w:rsidR="003E4258" w:rsidRPr="003E4258" w:rsidRDefault="003E4258" w:rsidP="003E4258">
      <w:pPr>
        <w:pStyle w:val="Akapitzlist"/>
        <w:numPr>
          <w:ilvl w:val="0"/>
          <w:numId w:val="26"/>
        </w:numPr>
        <w:spacing w:after="120"/>
        <w:contextualSpacing w:val="0"/>
        <w:jc w:val="both"/>
        <w:rPr>
          <w:sz w:val="22"/>
          <w:szCs w:val="22"/>
        </w:rPr>
      </w:pPr>
      <w:r w:rsidRPr="003E4258">
        <w:rPr>
          <w:sz w:val="22"/>
          <w:szCs w:val="22"/>
        </w:rPr>
        <w:t>realizacji obowiązków prawnych ciążących na SZPZLO, np. w zakresie przechowywania dokumentacji związanej z Umową (art. 6 ust. 1 lit. c) RODO)</w:t>
      </w:r>
      <w:bookmarkEnd w:id="3"/>
      <w:r w:rsidRPr="003E4258">
        <w:rPr>
          <w:sz w:val="22"/>
          <w:szCs w:val="22"/>
        </w:rPr>
        <w:t>;</w:t>
      </w:r>
    </w:p>
    <w:p w14:paraId="086864AC" w14:textId="77777777" w:rsidR="003E4258" w:rsidRPr="003E4258" w:rsidRDefault="003E4258" w:rsidP="003E4258">
      <w:pPr>
        <w:pStyle w:val="Akapitzlist"/>
        <w:numPr>
          <w:ilvl w:val="0"/>
          <w:numId w:val="26"/>
        </w:numPr>
        <w:spacing w:after="120"/>
        <w:contextualSpacing w:val="0"/>
        <w:jc w:val="both"/>
        <w:rPr>
          <w:sz w:val="22"/>
          <w:szCs w:val="22"/>
        </w:rPr>
      </w:pPr>
      <w:r w:rsidRPr="003E4258">
        <w:rPr>
          <w:sz w:val="22"/>
          <w:szCs w:val="22"/>
        </w:rPr>
        <w:t xml:space="preserve">ustalenia, dochodzenia lub obrony roszczeń związanych z Umową -  </w:t>
      </w:r>
      <w:bookmarkStart w:id="4" w:name="_Hlk161906096"/>
      <w:r w:rsidRPr="003E4258">
        <w:rPr>
          <w:sz w:val="22"/>
          <w:szCs w:val="22"/>
        </w:rPr>
        <w:t>na podstawie art. 6 ust. 1 lit. f) RODO, tj. przetwarzanie jest niezbędne do realizacji prawnie uzasadnionego interesu polegającego na możliwości korzystania ze środków ochrony prawnej przez SZPZLO</w:t>
      </w:r>
      <w:bookmarkEnd w:id="4"/>
      <w:r w:rsidRPr="003E4258">
        <w:rPr>
          <w:sz w:val="22"/>
          <w:szCs w:val="22"/>
        </w:rPr>
        <w:t>.</w:t>
      </w:r>
    </w:p>
    <w:p w14:paraId="27EAC2B9" w14:textId="77777777" w:rsidR="003E4258" w:rsidRPr="003E4258" w:rsidRDefault="003E4258" w:rsidP="003E4258">
      <w:pPr>
        <w:pStyle w:val="Akapitzlist"/>
        <w:numPr>
          <w:ilvl w:val="0"/>
          <w:numId w:val="25"/>
        </w:numPr>
        <w:spacing w:after="120"/>
        <w:ind w:left="426" w:hanging="426"/>
        <w:contextualSpacing w:val="0"/>
        <w:jc w:val="both"/>
        <w:rPr>
          <w:sz w:val="22"/>
          <w:szCs w:val="22"/>
        </w:rPr>
      </w:pPr>
      <w:r w:rsidRPr="003E4258">
        <w:rPr>
          <w:b/>
          <w:bCs/>
          <w:sz w:val="22"/>
          <w:szCs w:val="22"/>
        </w:rPr>
        <w:t>Kategorie danych:</w:t>
      </w:r>
      <w:r w:rsidRPr="003E4258">
        <w:rPr>
          <w:sz w:val="22"/>
          <w:szCs w:val="22"/>
        </w:rPr>
        <w:t xml:space="preserve"> Przetwarzaniu podlegać będą Pani/Pana dane osobowe zwykłe (dane identyfikacyjne, stanowisko, dane służące do kontaktu), a w uzasadnionych przypadkach także dane o stanie zdrowia (w zakresie wynikającym z przepisów prawa).</w:t>
      </w:r>
    </w:p>
    <w:p w14:paraId="743CFB6F" w14:textId="77777777" w:rsidR="003E4258" w:rsidRPr="003E4258" w:rsidRDefault="003E4258" w:rsidP="003E4258">
      <w:pPr>
        <w:pStyle w:val="Akapitzlist"/>
        <w:numPr>
          <w:ilvl w:val="0"/>
          <w:numId w:val="25"/>
        </w:numPr>
        <w:spacing w:after="120"/>
        <w:ind w:left="426" w:hanging="426"/>
        <w:contextualSpacing w:val="0"/>
        <w:jc w:val="both"/>
        <w:rPr>
          <w:sz w:val="22"/>
          <w:szCs w:val="22"/>
        </w:rPr>
      </w:pPr>
      <w:r w:rsidRPr="003E4258">
        <w:rPr>
          <w:b/>
          <w:bCs/>
          <w:sz w:val="22"/>
          <w:szCs w:val="22"/>
        </w:rPr>
        <w:t>Odbiorcy danych:</w:t>
      </w:r>
      <w:r w:rsidRPr="003E4258">
        <w:rPr>
          <w:sz w:val="22"/>
          <w:szCs w:val="22"/>
        </w:rPr>
        <w:t xml:space="preserve"> Odbiorcami Pani/Pana danych osobowych będą podmioty uprawnione na podstawie przepisów prawa do ich otrzymania oraz podmioty świadczące na rzecz SZPZLO usługi w zakresie IT.</w:t>
      </w:r>
      <w:bookmarkStart w:id="5" w:name="_Hlk518637956"/>
    </w:p>
    <w:p w14:paraId="6286D56C" w14:textId="77777777" w:rsidR="003E4258" w:rsidRPr="003E4258" w:rsidRDefault="003E4258" w:rsidP="003E4258">
      <w:pPr>
        <w:pStyle w:val="Akapitzlist"/>
        <w:numPr>
          <w:ilvl w:val="0"/>
          <w:numId w:val="25"/>
        </w:numPr>
        <w:spacing w:after="120"/>
        <w:ind w:left="426" w:hanging="426"/>
        <w:contextualSpacing w:val="0"/>
        <w:jc w:val="both"/>
        <w:rPr>
          <w:sz w:val="22"/>
          <w:szCs w:val="22"/>
        </w:rPr>
      </w:pPr>
      <w:r w:rsidRPr="003E4258">
        <w:rPr>
          <w:b/>
          <w:bCs/>
          <w:sz w:val="22"/>
          <w:szCs w:val="22"/>
        </w:rPr>
        <w:t>Okres przechowywania danych:</w:t>
      </w:r>
      <w:r w:rsidRPr="003E4258">
        <w:rPr>
          <w:sz w:val="22"/>
          <w:szCs w:val="22"/>
        </w:rPr>
        <w:t xml:space="preserve"> </w:t>
      </w:r>
      <w:bookmarkStart w:id="6" w:name="_Hlk161906407"/>
      <w:r w:rsidRPr="003E4258">
        <w:rPr>
          <w:sz w:val="22"/>
          <w:szCs w:val="22"/>
        </w:rPr>
        <w:t xml:space="preserve">Pani/Pana dane osobowe będą przechowywane przez </w:t>
      </w:r>
      <w:bookmarkStart w:id="7" w:name="_Hlk162513858"/>
      <w:r w:rsidRPr="003E4258">
        <w:rPr>
          <w:sz w:val="22"/>
          <w:szCs w:val="22"/>
        </w:rPr>
        <w:t>okres obowiązywania Umowy oraz przez okres realizacji obowiązków prawnych ciążących na SZPZLO, a następnie do upływu terminu przedawnienia roszczeń związanych z Umową</w:t>
      </w:r>
      <w:bookmarkEnd w:id="6"/>
      <w:bookmarkEnd w:id="7"/>
      <w:r w:rsidRPr="003E4258">
        <w:rPr>
          <w:sz w:val="22"/>
          <w:szCs w:val="22"/>
        </w:rPr>
        <w:t>.</w:t>
      </w:r>
      <w:bookmarkStart w:id="8" w:name="_Hlk518639104"/>
      <w:bookmarkStart w:id="9" w:name="_Hlk162513889"/>
      <w:bookmarkEnd w:id="5"/>
    </w:p>
    <w:p w14:paraId="69B67310" w14:textId="77777777" w:rsidR="003E4258" w:rsidRPr="003E4258" w:rsidRDefault="003E4258" w:rsidP="003E4258">
      <w:pPr>
        <w:pStyle w:val="Akapitzlist"/>
        <w:numPr>
          <w:ilvl w:val="0"/>
          <w:numId w:val="25"/>
        </w:numPr>
        <w:spacing w:after="120"/>
        <w:ind w:left="426" w:hanging="426"/>
        <w:contextualSpacing w:val="0"/>
        <w:jc w:val="both"/>
        <w:rPr>
          <w:sz w:val="22"/>
          <w:szCs w:val="22"/>
        </w:rPr>
      </w:pPr>
      <w:bookmarkStart w:id="10" w:name="_Hlk162612451"/>
      <w:r w:rsidRPr="003E4258">
        <w:rPr>
          <w:b/>
          <w:bCs/>
          <w:sz w:val="22"/>
          <w:szCs w:val="22"/>
        </w:rPr>
        <w:t>Prawa osoby, której dane dotyczą:</w:t>
      </w:r>
      <w:bookmarkEnd w:id="10"/>
      <w:r w:rsidRPr="003E4258">
        <w:rPr>
          <w:sz w:val="22"/>
          <w:szCs w:val="22"/>
        </w:rPr>
        <w:t xml:space="preserve"> </w:t>
      </w:r>
      <w:bookmarkStart w:id="11" w:name="_Hlk162610278"/>
      <w:r w:rsidRPr="003E4258">
        <w:rPr>
          <w:sz w:val="22"/>
          <w:szCs w:val="22"/>
        </w:rPr>
        <w:t xml:space="preserve">W odniesieniu do Pani/Pana danych osobowych </w:t>
      </w:r>
      <w:bookmarkEnd w:id="11"/>
      <w:r w:rsidRPr="003E4258">
        <w:rPr>
          <w:sz w:val="22"/>
          <w:szCs w:val="22"/>
        </w:rPr>
        <w:t xml:space="preserve">przysługuje Pani/Panu prawo dostępu do danych, sprostowania danych, ograniczenia przetwarzania, usunięcia danych, sprzeciwu wobec przetwarzania, wniesienia skargi </w:t>
      </w:r>
      <w:bookmarkStart w:id="12" w:name="_Hlk162515236"/>
      <w:r w:rsidRPr="003E4258">
        <w:rPr>
          <w:sz w:val="22"/>
          <w:szCs w:val="22"/>
        </w:rPr>
        <w:t>do Prezesa UODO (na adres Urzędu Ochrony Danych Osobowych, ul. Stawki 2, 00-193 Warszawa).</w:t>
      </w:r>
      <w:bookmarkEnd w:id="12"/>
    </w:p>
    <w:bookmarkEnd w:id="8"/>
    <w:bookmarkEnd w:id="9"/>
    <w:p w14:paraId="17691D0F" w14:textId="77777777" w:rsidR="003E4258" w:rsidRPr="003E4258" w:rsidRDefault="003E4258" w:rsidP="003E4258">
      <w:pPr>
        <w:pStyle w:val="Akapitzlist"/>
        <w:numPr>
          <w:ilvl w:val="0"/>
          <w:numId w:val="25"/>
        </w:numPr>
        <w:spacing w:after="120"/>
        <w:ind w:left="426" w:hanging="426"/>
        <w:contextualSpacing w:val="0"/>
        <w:jc w:val="both"/>
        <w:rPr>
          <w:sz w:val="22"/>
          <w:szCs w:val="22"/>
        </w:rPr>
      </w:pPr>
      <w:r w:rsidRPr="003E4258">
        <w:rPr>
          <w:b/>
          <w:bCs/>
          <w:sz w:val="22"/>
          <w:szCs w:val="22"/>
          <w:shd w:val="clear" w:color="auto" w:fill="FFFFFF"/>
        </w:rPr>
        <w:t>Informacja o wymogu podania danych/o źródle danych:</w:t>
      </w:r>
      <w:r w:rsidRPr="003E4258">
        <w:rPr>
          <w:sz w:val="22"/>
          <w:szCs w:val="22"/>
          <w:shd w:val="clear" w:color="auto" w:fill="FFFFFF"/>
        </w:rPr>
        <w:t xml:space="preserve"> </w:t>
      </w:r>
      <w:r w:rsidRPr="003E4258">
        <w:rPr>
          <w:sz w:val="22"/>
          <w:szCs w:val="22"/>
        </w:rPr>
        <w:t>W przypadku, gdy jest Pani/Pan stroną Umowy, podanie przez Panią/Pana danych osobowych jest dobrowolne, lecz konieczne do realizacji Umowy. Jeżeli jest Pani/Pan osobą reprezentującą Przyjmującego zamówienie, Pani/Pana dane osobowe otrzymaliśmy od Przyjmującego zamówienie.</w:t>
      </w:r>
    </w:p>
    <w:p w14:paraId="368C7FAC" w14:textId="77777777" w:rsidR="003E4258" w:rsidRPr="003E4258" w:rsidRDefault="003E4258" w:rsidP="003E4258">
      <w:pPr>
        <w:pStyle w:val="Akapitzlist"/>
        <w:numPr>
          <w:ilvl w:val="0"/>
          <w:numId w:val="25"/>
        </w:numPr>
        <w:spacing w:after="120"/>
        <w:ind w:left="426" w:hanging="426"/>
        <w:contextualSpacing w:val="0"/>
        <w:jc w:val="both"/>
        <w:rPr>
          <w:sz w:val="22"/>
          <w:szCs w:val="22"/>
        </w:rPr>
      </w:pPr>
      <w:bookmarkStart w:id="13" w:name="_Hlk162514100"/>
      <w:bookmarkStart w:id="14" w:name="_Hlk162612620"/>
      <w:r w:rsidRPr="003E4258">
        <w:rPr>
          <w:b/>
          <w:bCs/>
          <w:sz w:val="22"/>
          <w:szCs w:val="22"/>
        </w:rPr>
        <w:t>Informacja o zautomatyzowanym podejmowaniu decyzji:</w:t>
      </w:r>
      <w:r w:rsidRPr="003E4258">
        <w:rPr>
          <w:sz w:val="22"/>
          <w:szCs w:val="22"/>
        </w:rPr>
        <w:t xml:space="preserve"> </w:t>
      </w:r>
      <w:bookmarkEnd w:id="13"/>
      <w:r w:rsidRPr="003E4258">
        <w:rPr>
          <w:sz w:val="22"/>
          <w:szCs w:val="22"/>
        </w:rPr>
        <w:t>Pani/Pana dane nie będą podlegać zautomatyzowanemu podejmowaniu decyzji, w tym profilowaniu</w:t>
      </w:r>
      <w:bookmarkEnd w:id="14"/>
      <w:r w:rsidRPr="003E4258">
        <w:rPr>
          <w:sz w:val="22"/>
          <w:szCs w:val="22"/>
        </w:rPr>
        <w:t>.</w:t>
      </w:r>
    </w:p>
    <w:p w14:paraId="283DAA29" w14:textId="77777777" w:rsidR="007A4031" w:rsidRPr="003E4258" w:rsidRDefault="007A4031" w:rsidP="007A4031">
      <w:pPr>
        <w:widowControl/>
        <w:suppressAutoHyphens w:val="0"/>
        <w:spacing w:after="120" w:line="259" w:lineRule="auto"/>
        <w:textAlignment w:val="auto"/>
        <w:rPr>
          <w:rFonts w:ascii="Calibri" w:eastAsia="Calibri" w:hAnsi="Calibri" w:cs="Times New Roman"/>
          <w:color w:val="auto"/>
          <w:kern w:val="2"/>
          <w:sz w:val="22"/>
          <w:szCs w:val="22"/>
          <w:lang w:eastAsia="en-US" w:bidi="ar-SA"/>
          <w14:ligatures w14:val="standardContextual"/>
        </w:rPr>
      </w:pPr>
    </w:p>
    <w:p w14:paraId="60B5BDCF" w14:textId="77777777" w:rsidR="007A4031" w:rsidRPr="003E4258" w:rsidRDefault="007A4031" w:rsidP="007A4031">
      <w:pPr>
        <w:widowControl/>
        <w:suppressAutoHyphens w:val="0"/>
        <w:spacing w:before="100" w:beforeAutospacing="1" w:after="100" w:afterAutospacing="1"/>
        <w:textAlignment w:val="auto"/>
        <w:outlineLvl w:val="2"/>
        <w:rPr>
          <w:rFonts w:eastAsia="Times New Roman" w:cs="Times New Roman"/>
          <w:i/>
          <w:iCs/>
          <w:color w:val="auto"/>
          <w:kern w:val="0"/>
          <w:sz w:val="22"/>
          <w:szCs w:val="22"/>
          <w:lang w:eastAsia="pl-PL" w:bidi="ar-SA"/>
        </w:rPr>
      </w:pPr>
      <w:r w:rsidRPr="003E4258">
        <w:rPr>
          <w:rFonts w:eastAsia="Times New Roman" w:cs="Times New Roman"/>
          <w:i/>
          <w:iCs/>
          <w:color w:val="auto"/>
          <w:kern w:val="0"/>
          <w:sz w:val="22"/>
          <w:szCs w:val="22"/>
          <w:lang w:eastAsia="pl-PL" w:bidi="ar-SA"/>
        </w:rPr>
        <w:t xml:space="preserve">*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 późn. zm.).**Ustawa z dnia 15 kwietnia 2011 r. o działalności leczniczej (t.j. Dz.U </w:t>
      </w:r>
      <w:r w:rsidRPr="003E4258">
        <w:rPr>
          <w:rFonts w:eastAsia="Times New Roman" w:cs="Times New Roman"/>
          <w:i/>
          <w:iCs/>
          <w:color w:val="auto"/>
          <w:kern w:val="0"/>
          <w:sz w:val="22"/>
          <w:szCs w:val="22"/>
          <w:lang w:eastAsia="pl-PL" w:bidi="ar-SA"/>
        </w:rPr>
        <w:br/>
        <w:t>z 2024 r., poz.799).</w:t>
      </w:r>
    </w:p>
    <w:p w14:paraId="30EEF685" w14:textId="77777777" w:rsidR="00651E5F" w:rsidRPr="003E4258" w:rsidRDefault="00651E5F" w:rsidP="00321244">
      <w:pPr>
        <w:tabs>
          <w:tab w:val="left" w:pos="284"/>
        </w:tabs>
        <w:autoSpaceDE w:val="0"/>
        <w:spacing w:line="276" w:lineRule="auto"/>
        <w:rPr>
          <w:rFonts w:ascii="Arial" w:hAnsi="Arial" w:cs="Arial"/>
          <w:color w:val="auto"/>
          <w:sz w:val="22"/>
          <w:szCs w:val="22"/>
        </w:rPr>
      </w:pPr>
    </w:p>
    <w:p w14:paraId="5A7426AE" w14:textId="77777777" w:rsidR="00651E5F" w:rsidRPr="003E4258" w:rsidRDefault="00651E5F" w:rsidP="00450DFF">
      <w:pPr>
        <w:tabs>
          <w:tab w:val="left" w:pos="284"/>
        </w:tabs>
        <w:autoSpaceDE w:val="0"/>
        <w:spacing w:line="276" w:lineRule="auto"/>
        <w:ind w:left="2124" w:hanging="1764"/>
        <w:rPr>
          <w:rFonts w:ascii="Arial" w:hAnsi="Arial" w:cs="Arial"/>
          <w:color w:val="auto"/>
          <w:sz w:val="22"/>
          <w:szCs w:val="22"/>
        </w:rPr>
      </w:pPr>
    </w:p>
    <w:p w14:paraId="63134173" w14:textId="6E2293DC" w:rsidR="00651E5F" w:rsidRPr="003E4258" w:rsidRDefault="00651E5F" w:rsidP="00651E5F">
      <w:pPr>
        <w:widowControl/>
        <w:tabs>
          <w:tab w:val="left" w:pos="284"/>
        </w:tabs>
        <w:autoSpaceDE w:val="0"/>
        <w:spacing w:line="276" w:lineRule="auto"/>
        <w:ind w:left="2124" w:hanging="1764"/>
        <w:jc w:val="right"/>
        <w:textAlignment w:val="auto"/>
        <w:rPr>
          <w:rFonts w:eastAsia="Times New Roman" w:cs="Times New Roman"/>
          <w:b/>
          <w:color w:val="auto"/>
          <w:kern w:val="0"/>
          <w:sz w:val="22"/>
          <w:szCs w:val="22"/>
          <w:lang w:eastAsia="ar-SA" w:bidi="ar-SA"/>
        </w:rPr>
      </w:pPr>
      <w:r w:rsidRPr="003E4258">
        <w:rPr>
          <w:rFonts w:ascii="Arial" w:hAnsi="Arial" w:cs="Arial"/>
          <w:color w:val="auto"/>
          <w:sz w:val="22"/>
          <w:szCs w:val="22"/>
        </w:rPr>
        <w:tab/>
      </w:r>
      <w:r w:rsidRPr="003E4258">
        <w:rPr>
          <w:rFonts w:ascii="Arial" w:hAnsi="Arial" w:cs="Arial"/>
          <w:color w:val="auto"/>
          <w:sz w:val="22"/>
          <w:szCs w:val="22"/>
        </w:rPr>
        <w:tab/>
      </w:r>
      <w:r w:rsidRPr="003E4258">
        <w:rPr>
          <w:rFonts w:eastAsia="Times New Roman" w:cs="Times New Roman"/>
          <w:b/>
          <w:color w:val="auto"/>
          <w:kern w:val="0"/>
          <w:sz w:val="22"/>
          <w:szCs w:val="22"/>
          <w:lang w:eastAsia="ar-SA" w:bidi="ar-SA"/>
        </w:rPr>
        <w:t>Załącznik nr 6</w:t>
      </w:r>
    </w:p>
    <w:p w14:paraId="34FCBD4C" w14:textId="1968C326" w:rsidR="00651E5F" w:rsidRDefault="00651E5F" w:rsidP="00651E5F">
      <w:pPr>
        <w:tabs>
          <w:tab w:val="left" w:pos="284"/>
          <w:tab w:val="left" w:pos="7620"/>
        </w:tabs>
        <w:autoSpaceDE w:val="0"/>
        <w:spacing w:line="276" w:lineRule="auto"/>
        <w:ind w:left="2124" w:hanging="1764"/>
        <w:rPr>
          <w:rFonts w:ascii="Arial" w:hAnsi="Arial" w:cs="Arial"/>
          <w:color w:val="auto"/>
          <w:sz w:val="22"/>
          <w:szCs w:val="22"/>
        </w:rPr>
      </w:pPr>
    </w:p>
    <w:p w14:paraId="7EC801D1" w14:textId="112C7E8D" w:rsidR="008A05DF" w:rsidRDefault="003E4258" w:rsidP="003E4258">
      <w:pPr>
        <w:tabs>
          <w:tab w:val="left" w:pos="284"/>
        </w:tabs>
        <w:autoSpaceDE w:val="0"/>
        <w:spacing w:line="276" w:lineRule="auto"/>
        <w:rPr>
          <w:rFonts w:ascii="Arial" w:hAnsi="Arial" w:cs="Arial"/>
          <w:color w:val="auto"/>
          <w:sz w:val="22"/>
          <w:szCs w:val="22"/>
        </w:rPr>
      </w:pPr>
      <w:r>
        <w:rPr>
          <w:noProof/>
          <w:lang w:eastAsia="pl-PL" w:bidi="ar-SA"/>
        </w:rPr>
        <w:drawing>
          <wp:anchor distT="0" distB="0" distL="114300" distR="114300" simplePos="0" relativeHeight="251659264" behindDoc="0" locked="0" layoutInCell="1" allowOverlap="1" wp14:anchorId="72FF9826" wp14:editId="527CDB18">
            <wp:simplePos x="0" y="0"/>
            <wp:positionH relativeFrom="margin">
              <wp:posOffset>0</wp:posOffset>
            </wp:positionH>
            <wp:positionV relativeFrom="paragraph">
              <wp:posOffset>1115695</wp:posOffset>
            </wp:positionV>
            <wp:extent cx="5836920" cy="8281670"/>
            <wp:effectExtent l="0" t="0" r="0" b="5080"/>
            <wp:wrapThrough wrapText="bothSides">
              <wp:wrapPolygon edited="0">
                <wp:start x="0" y="0"/>
                <wp:lineTo x="0" y="21564"/>
                <wp:lineTo x="21501" y="21564"/>
                <wp:lineTo x="21501" y="0"/>
                <wp:lineTo x="0" y="0"/>
              </wp:wrapPolygon>
            </wp:wrapThrough>
            <wp:docPr id="1" name="Obraz 1" descr="C:\Users\justyna.podsiedlik\AppData\Local\Packages\Microsoft.Windows.Photos_8wekyb3d8bbwe\TempState\ShareServiceTempFolder\Przechwytywani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ustyna.podsiedlik\AppData\Local\Packages\Microsoft.Windows.Photos_8wekyb3d8bbwe\TempState\ShareServiceTempFolder\Przechwytywanie.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36920" cy="8281670"/>
                    </a:xfrm>
                    <a:prstGeom prst="rect">
                      <a:avLst/>
                    </a:prstGeom>
                    <a:noFill/>
                    <a:ln>
                      <a:noFill/>
                    </a:ln>
                  </pic:spPr>
                </pic:pic>
              </a:graphicData>
            </a:graphic>
            <wp14:sizeRelV relativeFrom="margin">
              <wp14:pctHeight>0</wp14:pctHeight>
            </wp14:sizeRelV>
          </wp:anchor>
        </w:drawing>
      </w:r>
    </w:p>
    <w:sectPr w:rsidR="008A05DF" w:rsidSect="00A973FC">
      <w:footerReference w:type="even" r:id="rId10"/>
      <w:footerReference w:type="default" r:id="rId11"/>
      <w:pgSz w:w="11906" w:h="16838"/>
      <w:pgMar w:top="645" w:right="1417" w:bottom="1134" w:left="1417" w:header="708" w:footer="720" w:gutter="0"/>
      <w:cols w:space="708"/>
      <w:docGrid w:linePitch="600"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393A03" w14:textId="77777777" w:rsidR="005F0BA7" w:rsidRDefault="005F0BA7">
      <w:r>
        <w:separator/>
      </w:r>
    </w:p>
  </w:endnote>
  <w:endnote w:type="continuationSeparator" w:id="0">
    <w:p w14:paraId="47DCEFD7" w14:textId="77777777" w:rsidR="005F0BA7" w:rsidRDefault="005F0B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Mangal">
    <w:altName w:val="Liberation Mono"/>
    <w:panose1 w:val="00000400000000000000"/>
    <w:charset w:val="01"/>
    <w:family w:val="roman"/>
    <w:notTrueType/>
    <w:pitch w:val="variable"/>
    <w:sig w:usb0="00002000" w:usb1="00000000" w:usb2="00000000" w:usb3="00000000" w:csb0="00000000" w:csb1="00000000"/>
  </w:font>
  <w:font w:name="Calibri">
    <w:panose1 w:val="020F0502020204030204"/>
    <w:charset w:val="EE"/>
    <w:family w:val="swiss"/>
    <w:pitch w:val="variable"/>
    <w:sig w:usb0="E4002EFF" w:usb1="C000247B" w:usb2="00000009" w:usb3="00000000" w:csb0="000001FF" w:csb1="00000000"/>
  </w:font>
  <w:font w:name="Andale Sans UI">
    <w:altName w:val="Arial Unicode MS"/>
    <w:charset w:val="EE"/>
    <w:family w:val="auto"/>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5B2F42" w14:textId="77777777" w:rsidR="00133785" w:rsidRDefault="00133785" w:rsidP="008E1E21">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14:paraId="6630B4B7" w14:textId="77777777" w:rsidR="00133785" w:rsidRDefault="00133785" w:rsidP="00B66FF5">
    <w:pPr>
      <w:pStyle w:val="Stopk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1CB0F8" w14:textId="77777777" w:rsidR="00133785" w:rsidRDefault="00133785" w:rsidP="008E1E21">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separate"/>
    </w:r>
    <w:r w:rsidR="00623818">
      <w:rPr>
        <w:rStyle w:val="Numerstrony"/>
        <w:noProof/>
      </w:rPr>
      <w:t>2</w:t>
    </w:r>
    <w:r>
      <w:rPr>
        <w:rStyle w:val="Numerstrony"/>
      </w:rPr>
      <w:fldChar w:fldCharType="end"/>
    </w:r>
  </w:p>
  <w:p w14:paraId="0BBE1BCC" w14:textId="77777777" w:rsidR="00133785" w:rsidRDefault="00133785" w:rsidP="00B66FF5">
    <w:pPr>
      <w:pStyle w:val="Stopk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4DD5D57" w14:textId="77777777" w:rsidR="005F0BA7" w:rsidRDefault="005F0BA7">
      <w:r>
        <w:separator/>
      </w:r>
    </w:p>
  </w:footnote>
  <w:footnote w:type="continuationSeparator" w:id="0">
    <w:p w14:paraId="1CCE2D2D" w14:textId="77777777" w:rsidR="005F0BA7" w:rsidRDefault="005F0BA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pStyle w:val="Nagwek1"/>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3"/>
    <w:multiLevelType w:val="multilevel"/>
    <w:tmpl w:val="00000003"/>
    <w:name w:val="WW8Num3"/>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rPr>
        <w:rFonts w:cs="Arial"/>
      </w:r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 w15:restartNumberingAfterBreak="0">
    <w:nsid w:val="00000004"/>
    <w:multiLevelType w:val="singleLevel"/>
    <w:tmpl w:val="00000004"/>
    <w:name w:val="WW8Num4"/>
    <w:lvl w:ilvl="0">
      <w:start w:val="2"/>
      <w:numFmt w:val="decimal"/>
      <w:lvlText w:val="%1."/>
      <w:lvlJc w:val="left"/>
      <w:pPr>
        <w:tabs>
          <w:tab w:val="num" w:pos="720"/>
        </w:tabs>
        <w:ind w:left="720" w:hanging="360"/>
      </w:pPr>
      <w:rPr>
        <w:rFonts w:ascii="Arial" w:hAnsi="Arial" w:cs="Arial"/>
        <w:b w:val="0"/>
        <w:bCs w:val="0"/>
        <w:sz w:val="22"/>
        <w:szCs w:val="22"/>
      </w:rPr>
    </w:lvl>
  </w:abstractNum>
  <w:abstractNum w:abstractNumId="3" w15:restartNumberingAfterBreak="0">
    <w:nsid w:val="00000005"/>
    <w:multiLevelType w:val="singleLevel"/>
    <w:tmpl w:val="00000005"/>
    <w:name w:val="WW8Num5"/>
    <w:lvl w:ilvl="0">
      <w:start w:val="1"/>
      <w:numFmt w:val="decimal"/>
      <w:lvlText w:val="%1."/>
      <w:lvlJc w:val="left"/>
      <w:pPr>
        <w:tabs>
          <w:tab w:val="num" w:pos="0"/>
        </w:tabs>
        <w:ind w:left="720" w:hanging="360"/>
      </w:pPr>
      <w:rPr>
        <w:rFonts w:cs="Arial"/>
      </w:rPr>
    </w:lvl>
  </w:abstractNum>
  <w:abstractNum w:abstractNumId="4" w15:restartNumberingAfterBreak="0">
    <w:nsid w:val="00000006"/>
    <w:multiLevelType w:val="multilevel"/>
    <w:tmpl w:val="00000006"/>
    <w:name w:val="WW8Num6"/>
    <w:lvl w:ilvl="0">
      <w:start w:val="1"/>
      <w:numFmt w:val="decimal"/>
      <w:lvlText w:val="%1)"/>
      <w:lvlJc w:val="left"/>
      <w:pPr>
        <w:tabs>
          <w:tab w:val="num" w:pos="0"/>
        </w:tabs>
        <w:ind w:left="360" w:hanging="360"/>
      </w:pPr>
      <w:rPr>
        <w:b w:val="0"/>
      </w:rPr>
    </w:lvl>
    <w:lvl w:ilvl="1">
      <w:start w:val="1"/>
      <w:numFmt w:val="decimal"/>
      <w:lvlText w:val="%2)"/>
      <w:lvlJc w:val="left"/>
      <w:pPr>
        <w:tabs>
          <w:tab w:val="num" w:pos="0"/>
        </w:tabs>
        <w:ind w:left="855" w:hanging="855"/>
      </w:pPr>
    </w:lvl>
    <w:lvl w:ilvl="2">
      <w:start w:val="1"/>
      <w:numFmt w:val="decimal"/>
      <w:lvlText w:val="%3."/>
      <w:lvlJc w:val="left"/>
      <w:pPr>
        <w:tabs>
          <w:tab w:val="num" w:pos="0"/>
        </w:tabs>
        <w:ind w:left="2340" w:hanging="36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15:restartNumberingAfterBreak="0">
    <w:nsid w:val="00000007"/>
    <w:multiLevelType w:val="singleLevel"/>
    <w:tmpl w:val="00000007"/>
    <w:name w:val="WW8Num7"/>
    <w:lvl w:ilvl="0">
      <w:start w:val="1"/>
      <w:numFmt w:val="decimal"/>
      <w:lvlText w:val="%1."/>
      <w:lvlJc w:val="left"/>
      <w:pPr>
        <w:tabs>
          <w:tab w:val="num" w:pos="0"/>
        </w:tabs>
        <w:ind w:left="720" w:hanging="360"/>
      </w:pPr>
      <w:rPr>
        <w:b w:val="0"/>
      </w:rPr>
    </w:lvl>
  </w:abstractNum>
  <w:abstractNum w:abstractNumId="6" w15:restartNumberingAfterBreak="0">
    <w:nsid w:val="00000008"/>
    <w:multiLevelType w:val="multilevel"/>
    <w:tmpl w:val="00000008"/>
    <w:name w:val="WW8Num8"/>
    <w:lvl w:ilvl="0">
      <w:start w:val="1"/>
      <w:numFmt w:val="lowerLetter"/>
      <w:lvlText w:val="%1)"/>
      <w:lvlJc w:val="left"/>
      <w:pPr>
        <w:tabs>
          <w:tab w:val="num" w:pos="0"/>
        </w:tabs>
        <w:ind w:left="0" w:firstLine="0"/>
      </w:pPr>
    </w:lvl>
    <w:lvl w:ilvl="1">
      <w:start w:val="1"/>
      <w:numFmt w:val="decimal"/>
      <w:lvlText w:val="%2)"/>
      <w:lvlJc w:val="left"/>
      <w:pPr>
        <w:tabs>
          <w:tab w:val="num" w:pos="0"/>
        </w:tabs>
        <w:ind w:left="0" w:firstLine="0"/>
      </w:pPr>
      <w:rPr>
        <w:rFonts w:ascii="Arial" w:eastAsia="Lucida Sans Unicode" w:hAnsi="Arial" w:cs="Arial"/>
      </w:rPr>
    </w:lvl>
    <w:lvl w:ilvl="2">
      <w:start w:val="1"/>
      <w:numFmt w:val="lowerLetter"/>
      <w:lvlText w:val="%3)"/>
      <w:lvlJc w:val="left"/>
      <w:pPr>
        <w:tabs>
          <w:tab w:val="num" w:pos="0"/>
        </w:tabs>
        <w:ind w:left="0" w:firstLine="0"/>
      </w:pPr>
    </w:lvl>
    <w:lvl w:ilvl="3">
      <w:start w:val="1"/>
      <w:numFmt w:val="lowerLetter"/>
      <w:lvlText w:val="%4)"/>
      <w:lvlJc w:val="left"/>
      <w:pPr>
        <w:tabs>
          <w:tab w:val="num" w:pos="0"/>
        </w:tabs>
        <w:ind w:left="0" w:firstLine="0"/>
      </w:pPr>
    </w:lvl>
    <w:lvl w:ilvl="4">
      <w:start w:val="1"/>
      <w:numFmt w:val="lowerLetter"/>
      <w:lvlText w:val="%5)"/>
      <w:lvlJc w:val="left"/>
      <w:pPr>
        <w:tabs>
          <w:tab w:val="num" w:pos="0"/>
        </w:tabs>
        <w:ind w:left="0" w:firstLine="0"/>
      </w:pPr>
    </w:lvl>
    <w:lvl w:ilvl="5">
      <w:start w:val="1"/>
      <w:numFmt w:val="lowerLetter"/>
      <w:lvlText w:val="%6)"/>
      <w:lvlJc w:val="left"/>
      <w:pPr>
        <w:tabs>
          <w:tab w:val="num" w:pos="0"/>
        </w:tabs>
        <w:ind w:left="0" w:firstLine="0"/>
      </w:pPr>
    </w:lvl>
    <w:lvl w:ilvl="6">
      <w:start w:val="1"/>
      <w:numFmt w:val="lowerLetter"/>
      <w:lvlText w:val="%7)"/>
      <w:lvlJc w:val="left"/>
      <w:pPr>
        <w:tabs>
          <w:tab w:val="num" w:pos="0"/>
        </w:tabs>
        <w:ind w:left="0" w:firstLine="0"/>
      </w:pPr>
    </w:lvl>
    <w:lvl w:ilvl="7">
      <w:start w:val="1"/>
      <w:numFmt w:val="lowerLetter"/>
      <w:lvlText w:val="%8)"/>
      <w:lvlJc w:val="left"/>
      <w:pPr>
        <w:tabs>
          <w:tab w:val="num" w:pos="0"/>
        </w:tabs>
        <w:ind w:left="0" w:firstLine="0"/>
      </w:pPr>
    </w:lvl>
    <w:lvl w:ilvl="8">
      <w:start w:val="1"/>
      <w:numFmt w:val="lowerLetter"/>
      <w:lvlText w:val="%9)"/>
      <w:lvlJc w:val="left"/>
      <w:pPr>
        <w:tabs>
          <w:tab w:val="num" w:pos="0"/>
        </w:tabs>
        <w:ind w:left="0" w:firstLine="0"/>
      </w:pPr>
    </w:lvl>
  </w:abstractNum>
  <w:abstractNum w:abstractNumId="7" w15:restartNumberingAfterBreak="0">
    <w:nsid w:val="00000009"/>
    <w:multiLevelType w:val="multilevel"/>
    <w:tmpl w:val="00000009"/>
    <w:name w:val="WW8Num9"/>
    <w:lvl w:ilvl="0">
      <w:start w:val="1"/>
      <w:numFmt w:val="decimal"/>
      <w:lvlText w:val="%1)"/>
      <w:lvlJc w:val="left"/>
      <w:pPr>
        <w:tabs>
          <w:tab w:val="num" w:pos="0"/>
        </w:tabs>
        <w:ind w:left="502" w:hanging="360"/>
      </w:pPr>
      <w:rPr>
        <w:b w:val="0"/>
      </w:rPr>
    </w:lvl>
    <w:lvl w:ilvl="1">
      <w:start w:val="1"/>
      <w:numFmt w:val="decimal"/>
      <w:lvlText w:val="%2)"/>
      <w:lvlJc w:val="left"/>
      <w:pPr>
        <w:tabs>
          <w:tab w:val="num" w:pos="0"/>
        </w:tabs>
        <w:ind w:left="855" w:hanging="855"/>
      </w:pPr>
      <w:rPr>
        <w:rFonts w:ascii="Arial" w:eastAsia="Lucida Sans Unicode" w:hAnsi="Arial" w:cs="Arial"/>
      </w:rPr>
    </w:lvl>
    <w:lvl w:ilvl="2">
      <w:start w:val="1"/>
      <w:numFmt w:val="decimal"/>
      <w:lvlText w:val="%3."/>
      <w:lvlJc w:val="left"/>
      <w:pPr>
        <w:tabs>
          <w:tab w:val="num" w:pos="0"/>
        </w:tabs>
        <w:ind w:left="2340" w:hanging="36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 w15:restartNumberingAfterBreak="0">
    <w:nsid w:val="0000000A"/>
    <w:multiLevelType w:val="multilevel"/>
    <w:tmpl w:val="0000000A"/>
    <w:name w:val="WW8Num10"/>
    <w:lvl w:ilvl="0">
      <w:start w:val="1"/>
      <w:numFmt w:val="decimal"/>
      <w:lvlText w:val="%1."/>
      <w:lvlJc w:val="left"/>
      <w:pPr>
        <w:tabs>
          <w:tab w:val="num" w:pos="0"/>
        </w:tabs>
        <w:ind w:left="720" w:hanging="360"/>
      </w:pPr>
      <w:rPr>
        <w:b w:val="0"/>
      </w:rPr>
    </w:lvl>
    <w:lvl w:ilvl="1">
      <w:start w:val="1"/>
      <w:numFmt w:val="decimal"/>
      <w:lvlText w:val="%2)"/>
      <w:lvlJc w:val="left"/>
      <w:pPr>
        <w:tabs>
          <w:tab w:val="num" w:pos="0"/>
        </w:tabs>
        <w:ind w:left="1440" w:hanging="360"/>
      </w:pPr>
      <w:rPr>
        <w:rFonts w:cs="Arial"/>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 w15:restartNumberingAfterBreak="0">
    <w:nsid w:val="0000000B"/>
    <w:multiLevelType w:val="singleLevel"/>
    <w:tmpl w:val="0000000B"/>
    <w:name w:val="WW8Num11"/>
    <w:lvl w:ilvl="0">
      <w:start w:val="1"/>
      <w:numFmt w:val="decimal"/>
      <w:lvlText w:val="%1."/>
      <w:lvlJc w:val="left"/>
      <w:pPr>
        <w:tabs>
          <w:tab w:val="num" w:pos="720"/>
        </w:tabs>
        <w:ind w:left="720" w:hanging="360"/>
      </w:pPr>
      <w:rPr>
        <w:rFonts w:ascii="Arial" w:hAnsi="Arial" w:cs="Arial"/>
        <w:sz w:val="22"/>
        <w:szCs w:val="22"/>
      </w:rPr>
    </w:lvl>
  </w:abstractNum>
  <w:abstractNum w:abstractNumId="10" w15:restartNumberingAfterBreak="0">
    <w:nsid w:val="0000000C"/>
    <w:multiLevelType w:val="multilevel"/>
    <w:tmpl w:val="0000000C"/>
    <w:name w:val="WW8Num12"/>
    <w:lvl w:ilvl="0">
      <w:start w:val="1"/>
      <w:numFmt w:val="decimal"/>
      <w:lvlText w:val="%1."/>
      <w:lvlJc w:val="left"/>
      <w:pPr>
        <w:tabs>
          <w:tab w:val="num" w:pos="765"/>
        </w:tabs>
        <w:ind w:left="765" w:hanging="405"/>
      </w:pPr>
      <w:rPr>
        <w:rFonts w:cs="Arial"/>
      </w:rPr>
    </w:lvl>
    <w:lvl w:ilvl="1">
      <w:start w:val="1"/>
      <w:numFmt w:val="decimal"/>
      <w:lvlText w:val="%2)"/>
      <w:lvlJc w:val="left"/>
      <w:pPr>
        <w:tabs>
          <w:tab w:val="num" w:pos="1440"/>
        </w:tabs>
        <w:ind w:left="1440" w:hanging="360"/>
      </w:pPr>
      <w:rPr>
        <w:rFonts w:ascii="Arial" w:hAnsi="Arial" w:cs="Arial"/>
        <w:sz w:val="24"/>
        <w:szCs w:val="24"/>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0000000D"/>
    <w:multiLevelType w:val="multilevel"/>
    <w:tmpl w:val="0000000D"/>
    <w:name w:val="WW8Num13"/>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rPr>
        <w:rFonts w:ascii="Arial" w:hAnsi="Arial" w:cs="Arial"/>
        <w:sz w:val="24"/>
        <w:szCs w:val="24"/>
      </w:r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2"/>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2" w15:restartNumberingAfterBreak="0">
    <w:nsid w:val="0000000E"/>
    <w:multiLevelType w:val="multilevel"/>
    <w:tmpl w:val="0000000E"/>
    <w:name w:val="WW8Num14"/>
    <w:lvl w:ilvl="0">
      <w:start w:val="1"/>
      <w:numFmt w:val="decimal"/>
      <w:lvlText w:val="%1."/>
      <w:lvlJc w:val="left"/>
      <w:pPr>
        <w:tabs>
          <w:tab w:val="num" w:pos="0"/>
        </w:tabs>
        <w:ind w:left="2520" w:hanging="360"/>
      </w:pPr>
    </w:lvl>
    <w:lvl w:ilvl="1">
      <w:start w:val="1"/>
      <w:numFmt w:val="lowerLetter"/>
      <w:lvlText w:val="%2."/>
      <w:lvlJc w:val="left"/>
      <w:pPr>
        <w:tabs>
          <w:tab w:val="num" w:pos="0"/>
        </w:tabs>
        <w:ind w:left="3240" w:hanging="360"/>
      </w:pPr>
    </w:lvl>
    <w:lvl w:ilvl="2">
      <w:start w:val="1"/>
      <w:numFmt w:val="lowerRoman"/>
      <w:lvlText w:val="%3."/>
      <w:lvlJc w:val="right"/>
      <w:pPr>
        <w:tabs>
          <w:tab w:val="num" w:pos="0"/>
        </w:tabs>
        <w:ind w:left="3960" w:hanging="180"/>
      </w:pPr>
    </w:lvl>
    <w:lvl w:ilvl="3">
      <w:start w:val="1"/>
      <w:numFmt w:val="decimal"/>
      <w:lvlText w:val="%4."/>
      <w:lvlJc w:val="left"/>
      <w:pPr>
        <w:tabs>
          <w:tab w:val="num" w:pos="0"/>
        </w:tabs>
        <w:ind w:left="4680" w:hanging="360"/>
      </w:pPr>
    </w:lvl>
    <w:lvl w:ilvl="4">
      <w:start w:val="1"/>
      <w:numFmt w:val="lowerLetter"/>
      <w:lvlText w:val="%5."/>
      <w:lvlJc w:val="left"/>
      <w:pPr>
        <w:tabs>
          <w:tab w:val="num" w:pos="0"/>
        </w:tabs>
        <w:ind w:left="5400" w:hanging="360"/>
      </w:pPr>
    </w:lvl>
    <w:lvl w:ilvl="5">
      <w:start w:val="1"/>
      <w:numFmt w:val="lowerRoman"/>
      <w:lvlText w:val="%6."/>
      <w:lvlJc w:val="right"/>
      <w:pPr>
        <w:tabs>
          <w:tab w:val="num" w:pos="0"/>
        </w:tabs>
        <w:ind w:left="6120" w:hanging="180"/>
      </w:pPr>
    </w:lvl>
    <w:lvl w:ilvl="6">
      <w:start w:val="1"/>
      <w:numFmt w:val="decimal"/>
      <w:lvlText w:val="%7."/>
      <w:lvlJc w:val="left"/>
      <w:pPr>
        <w:tabs>
          <w:tab w:val="num" w:pos="0"/>
        </w:tabs>
        <w:ind w:left="6840" w:hanging="360"/>
      </w:pPr>
    </w:lvl>
    <w:lvl w:ilvl="7">
      <w:start w:val="1"/>
      <w:numFmt w:val="lowerLetter"/>
      <w:lvlText w:val="%8."/>
      <w:lvlJc w:val="left"/>
      <w:pPr>
        <w:tabs>
          <w:tab w:val="num" w:pos="0"/>
        </w:tabs>
        <w:ind w:left="7560" w:hanging="360"/>
      </w:pPr>
    </w:lvl>
    <w:lvl w:ilvl="8">
      <w:start w:val="1"/>
      <w:numFmt w:val="lowerRoman"/>
      <w:lvlText w:val="%9."/>
      <w:lvlJc w:val="right"/>
      <w:pPr>
        <w:tabs>
          <w:tab w:val="num" w:pos="0"/>
        </w:tabs>
        <w:ind w:left="8280" w:hanging="180"/>
      </w:pPr>
    </w:lvl>
  </w:abstractNum>
  <w:abstractNum w:abstractNumId="13" w15:restartNumberingAfterBreak="0">
    <w:nsid w:val="04C8142D"/>
    <w:multiLevelType w:val="multilevel"/>
    <w:tmpl w:val="889C53F4"/>
    <w:lvl w:ilvl="0">
      <w:start w:val="1"/>
      <w:numFmt w:val="decimal"/>
      <w:lvlText w:val="%1."/>
      <w:lvlJc w:val="left"/>
      <w:pPr>
        <w:tabs>
          <w:tab w:val="num" w:pos="360"/>
        </w:tabs>
        <w:ind w:left="360" w:hanging="360"/>
      </w:pPr>
    </w:lvl>
    <w:lvl w:ilvl="1">
      <w:start w:val="1"/>
      <w:numFmt w:val="decimal"/>
      <w:lvlText w:val="%2)"/>
      <w:lvlJc w:val="left"/>
      <w:pPr>
        <w:tabs>
          <w:tab w:val="num" w:pos="720"/>
        </w:tabs>
        <w:ind w:left="720" w:hanging="360"/>
      </w:pPr>
      <w:rPr>
        <w:sz w:val="24"/>
        <w:szCs w:val="24"/>
      </w:rPr>
    </w:lvl>
    <w:lvl w:ilvl="2">
      <w:start w:val="1"/>
      <w:numFmt w:val="decimal"/>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decimal"/>
      <w:lvlText w:val="%5."/>
      <w:lvlJc w:val="left"/>
      <w:pPr>
        <w:tabs>
          <w:tab w:val="num" w:pos="1800"/>
        </w:tabs>
        <w:ind w:left="1800" w:hanging="360"/>
      </w:pPr>
    </w:lvl>
    <w:lvl w:ilvl="5">
      <w:start w:val="1"/>
      <w:numFmt w:val="decimal"/>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decimal"/>
      <w:lvlText w:val="%8."/>
      <w:lvlJc w:val="left"/>
      <w:pPr>
        <w:tabs>
          <w:tab w:val="num" w:pos="2880"/>
        </w:tabs>
        <w:ind w:left="2880" w:hanging="360"/>
      </w:pPr>
    </w:lvl>
    <w:lvl w:ilvl="8">
      <w:start w:val="1"/>
      <w:numFmt w:val="decimal"/>
      <w:lvlText w:val="%9."/>
      <w:lvlJc w:val="left"/>
      <w:pPr>
        <w:tabs>
          <w:tab w:val="num" w:pos="3240"/>
        </w:tabs>
        <w:ind w:left="3240" w:hanging="360"/>
      </w:pPr>
    </w:lvl>
  </w:abstractNum>
  <w:abstractNum w:abstractNumId="14" w15:restartNumberingAfterBreak="0">
    <w:nsid w:val="0B5C7E21"/>
    <w:multiLevelType w:val="hybridMultilevel"/>
    <w:tmpl w:val="12E07F60"/>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 w15:restartNumberingAfterBreak="0">
    <w:nsid w:val="29892798"/>
    <w:multiLevelType w:val="hybridMultilevel"/>
    <w:tmpl w:val="ED82335E"/>
    <w:lvl w:ilvl="0" w:tplc="B0065E16">
      <w:start w:val="1"/>
      <w:numFmt w:val="lowerLetter"/>
      <w:lvlText w:val="%1)"/>
      <w:lvlJc w:val="left"/>
      <w:pPr>
        <w:ind w:left="786" w:hanging="360"/>
      </w:p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16" w15:restartNumberingAfterBreak="0">
    <w:nsid w:val="2F3B2B5B"/>
    <w:multiLevelType w:val="hybridMultilevel"/>
    <w:tmpl w:val="D6C8487C"/>
    <w:lvl w:ilvl="0" w:tplc="2730E1E6">
      <w:start w:val="1"/>
      <w:numFmt w:val="decimal"/>
      <w:lvlText w:val="%1."/>
      <w:lvlJc w:val="left"/>
      <w:pPr>
        <w:ind w:left="360" w:hanging="360"/>
      </w:pPr>
      <w:rPr>
        <w:rFonts w:ascii="Arial" w:hAnsi="Arial" w:hint="default"/>
        <w:b w:val="0"/>
        <w:i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7" w15:restartNumberingAfterBreak="0">
    <w:nsid w:val="355D76C4"/>
    <w:multiLevelType w:val="hybridMultilevel"/>
    <w:tmpl w:val="0E761C6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8" w15:restartNumberingAfterBreak="0">
    <w:nsid w:val="39790677"/>
    <w:multiLevelType w:val="multilevel"/>
    <w:tmpl w:val="8D14B292"/>
    <w:styleLink w:val="WW8Num8"/>
    <w:lvl w:ilvl="0">
      <w:start w:val="1"/>
      <w:numFmt w:val="lowerLetter"/>
      <w:lvlText w:val="%1)"/>
      <w:lvlJc w:val="left"/>
    </w:lvl>
    <w:lvl w:ilvl="1">
      <w:start w:val="1"/>
      <w:numFmt w:val="decimal"/>
      <w:lvlText w:val="%2)"/>
      <w:lvlJc w:val="left"/>
      <w:rPr>
        <w:rFonts w:ascii="Arial" w:eastAsia="Lucida Sans Unicode" w:hAnsi="Arial" w:cs="Arial"/>
      </w:rPr>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start w:val="1"/>
      <w:numFmt w:val="lowerLetter"/>
      <w:lvlText w:val="%9)"/>
      <w:lvlJc w:val="left"/>
    </w:lvl>
  </w:abstractNum>
  <w:abstractNum w:abstractNumId="19" w15:restartNumberingAfterBreak="0">
    <w:nsid w:val="4BD02A65"/>
    <w:multiLevelType w:val="hybridMultilevel"/>
    <w:tmpl w:val="4F78FEE6"/>
    <w:lvl w:ilvl="0" w:tplc="04150011">
      <w:start w:val="1"/>
      <w:numFmt w:val="decimal"/>
      <w:lvlText w:val="%1)"/>
      <w:lvlJc w:val="left"/>
      <w:pPr>
        <w:ind w:left="644" w:hanging="360"/>
      </w:pPr>
      <w:rPr>
        <w:rFonts w:hint="default"/>
        <w:color w:val="auto"/>
        <w:sz w:val="22"/>
        <w:szCs w:val="22"/>
      </w:rPr>
    </w:lvl>
    <w:lvl w:ilvl="1" w:tplc="04150019">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0" w15:restartNumberingAfterBreak="0">
    <w:nsid w:val="55C47E60"/>
    <w:multiLevelType w:val="hybridMultilevel"/>
    <w:tmpl w:val="F2B82BCC"/>
    <w:lvl w:ilvl="0" w:tplc="0390F69A">
      <w:start w:val="1"/>
      <w:numFmt w:val="decimal"/>
      <w:lvlText w:val="%1."/>
      <w:lvlJc w:val="left"/>
      <w:pPr>
        <w:ind w:left="360" w:hanging="360"/>
      </w:pPr>
      <w:rPr>
        <w:rFonts w:ascii="Arial" w:hAnsi="Arial" w:cs="Arial" w:hint="default"/>
        <w:color w:val="auto"/>
        <w:sz w:val="22"/>
        <w:szCs w:val="22"/>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1" w15:restartNumberingAfterBreak="0">
    <w:nsid w:val="5ABC35E0"/>
    <w:multiLevelType w:val="hybridMultilevel"/>
    <w:tmpl w:val="0DC49C1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2" w15:restartNumberingAfterBreak="0">
    <w:nsid w:val="61F11A84"/>
    <w:multiLevelType w:val="multilevel"/>
    <w:tmpl w:val="0000000D"/>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rPr>
        <w:rFonts w:ascii="Arial" w:hAnsi="Arial" w:cs="Arial"/>
        <w:sz w:val="24"/>
        <w:szCs w:val="24"/>
      </w:r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2"/>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3" w15:restartNumberingAfterBreak="0">
    <w:nsid w:val="62B34425"/>
    <w:multiLevelType w:val="hybridMultilevel"/>
    <w:tmpl w:val="FE64CB64"/>
    <w:lvl w:ilvl="0" w:tplc="04150011">
      <w:start w:val="1"/>
      <w:numFmt w:val="decimal"/>
      <w:lvlText w:val="%1)"/>
      <w:lvlJc w:val="left"/>
      <w:pPr>
        <w:ind w:left="644" w:hanging="360"/>
      </w:pPr>
      <w:rPr>
        <w:rFonts w:hint="default"/>
        <w:color w:val="auto"/>
        <w:sz w:val="22"/>
        <w:szCs w:val="22"/>
      </w:rPr>
    </w:lvl>
    <w:lvl w:ilvl="1" w:tplc="04150011">
      <w:start w:val="1"/>
      <w:numFmt w:val="decimal"/>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4" w15:restartNumberingAfterBreak="0">
    <w:nsid w:val="68123763"/>
    <w:multiLevelType w:val="hybridMultilevel"/>
    <w:tmpl w:val="96BC1E9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5" w15:restartNumberingAfterBreak="0">
    <w:nsid w:val="69D9716D"/>
    <w:multiLevelType w:val="hybridMultilevel"/>
    <w:tmpl w:val="452C1C90"/>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6" w15:restartNumberingAfterBreak="0">
    <w:nsid w:val="70FF4725"/>
    <w:multiLevelType w:val="hybridMultilevel"/>
    <w:tmpl w:val="2972722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7FB178F6"/>
    <w:multiLevelType w:val="multilevel"/>
    <w:tmpl w:val="A27C01D2"/>
    <w:lvl w:ilvl="0">
      <w:start w:val="1"/>
      <w:numFmt w:val="decimal"/>
      <w:lvlText w:val="%1."/>
      <w:lvlJc w:val="left"/>
      <w:pPr>
        <w:tabs>
          <w:tab w:val="num" w:pos="360"/>
        </w:tabs>
        <w:ind w:left="360" w:hanging="360"/>
      </w:pPr>
    </w:lvl>
    <w:lvl w:ilvl="1">
      <w:start w:val="1"/>
      <w:numFmt w:val="decimal"/>
      <w:lvlText w:val="%2."/>
      <w:lvlJc w:val="left"/>
      <w:pPr>
        <w:tabs>
          <w:tab w:val="num" w:pos="720"/>
        </w:tabs>
        <w:ind w:left="720" w:hanging="360"/>
      </w:pPr>
      <w:rPr>
        <w:rFonts w:ascii="Arial" w:hAnsi="Arial" w:cs="Arial"/>
        <w:sz w:val="24"/>
        <w:szCs w:val="24"/>
      </w:rPr>
    </w:lvl>
    <w:lvl w:ilvl="2">
      <w:start w:val="1"/>
      <w:numFmt w:val="decimal"/>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decimal"/>
      <w:lvlText w:val="%5."/>
      <w:lvlJc w:val="left"/>
      <w:pPr>
        <w:tabs>
          <w:tab w:val="num" w:pos="1800"/>
        </w:tabs>
        <w:ind w:left="1800" w:hanging="360"/>
      </w:pPr>
    </w:lvl>
    <w:lvl w:ilvl="5">
      <w:start w:val="1"/>
      <w:numFmt w:val="decimal"/>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decimal"/>
      <w:lvlText w:val="%8."/>
      <w:lvlJc w:val="left"/>
      <w:pPr>
        <w:tabs>
          <w:tab w:val="num" w:pos="2880"/>
        </w:tabs>
        <w:ind w:left="2880" w:hanging="360"/>
      </w:pPr>
    </w:lvl>
    <w:lvl w:ilvl="8">
      <w:start w:val="1"/>
      <w:numFmt w:val="decimal"/>
      <w:lvlText w:val="%9."/>
      <w:lvlJc w:val="left"/>
      <w:pPr>
        <w:tabs>
          <w:tab w:val="num" w:pos="3240"/>
        </w:tabs>
        <w:ind w:left="3240" w:hanging="360"/>
      </w:pPr>
    </w:lvl>
  </w:abstractNum>
  <w:num w:numId="1">
    <w:abstractNumId w:val="0"/>
  </w:num>
  <w:num w:numId="2">
    <w:abstractNumId w:val="1"/>
  </w:num>
  <w:num w:numId="3">
    <w:abstractNumId w:val="3"/>
  </w:num>
  <w:num w:numId="4">
    <w:abstractNumId w:val="4"/>
  </w:num>
  <w:num w:numId="5">
    <w:abstractNumId w:val="5"/>
  </w:num>
  <w:num w:numId="6">
    <w:abstractNumId w:val="8"/>
  </w:num>
  <w:num w:numId="7">
    <w:abstractNumId w:val="9"/>
  </w:num>
  <w:num w:numId="8">
    <w:abstractNumId w:val="10"/>
  </w:num>
  <w:num w:numId="9">
    <w:abstractNumId w:val="11"/>
  </w:num>
  <w:num w:numId="10">
    <w:abstractNumId w:val="18"/>
  </w:num>
  <w:num w:numId="11">
    <w:abstractNumId w:val="25"/>
  </w:num>
  <w:num w:numId="12">
    <w:abstractNumId w:val="27"/>
  </w:num>
  <w:num w:numId="13">
    <w:abstractNumId w:val="16"/>
  </w:num>
  <w:num w:numId="14">
    <w:abstractNumId w:val="20"/>
  </w:num>
  <w:num w:numId="15">
    <w:abstractNumId w:val="19"/>
  </w:num>
  <w:num w:numId="16">
    <w:abstractNumId w:val="23"/>
  </w:num>
  <w:num w:numId="17">
    <w:abstractNumId w:val="26"/>
  </w:num>
  <w:num w:numId="18">
    <w:abstractNumId w:val="14"/>
  </w:num>
  <w:num w:numId="19">
    <w:abstractNumId w:val="21"/>
  </w:num>
  <w:num w:numId="20">
    <w:abstractNumId w:val="13"/>
  </w:num>
  <w:num w:numId="21">
    <w:abstractNumId w:val="22"/>
  </w:num>
  <w:num w:numId="22">
    <w:abstractNumId w:val="1"/>
    <w:lvlOverride w:ilvl="0">
      <w:startOverride w:val="1"/>
    </w:lvlOverride>
  </w:num>
  <w:num w:numId="23">
    <w:abstractNumId w:val="17"/>
  </w:num>
  <w:num w:numId="2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4"/>
  </w:num>
  <w:num w:numId="26">
    <w:abstractNumId w:val="15"/>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Normalny"/>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15B6"/>
    <w:rsid w:val="000063E3"/>
    <w:rsid w:val="00013332"/>
    <w:rsid w:val="00016656"/>
    <w:rsid w:val="0002501D"/>
    <w:rsid w:val="000271D7"/>
    <w:rsid w:val="000271E0"/>
    <w:rsid w:val="00044245"/>
    <w:rsid w:val="00044ADC"/>
    <w:rsid w:val="0005134F"/>
    <w:rsid w:val="0005234A"/>
    <w:rsid w:val="00057924"/>
    <w:rsid w:val="000736B9"/>
    <w:rsid w:val="00082533"/>
    <w:rsid w:val="00087151"/>
    <w:rsid w:val="000B58DC"/>
    <w:rsid w:val="000C4BBD"/>
    <w:rsid w:val="000C666C"/>
    <w:rsid w:val="000D0AA7"/>
    <w:rsid w:val="000D234F"/>
    <w:rsid w:val="000D797B"/>
    <w:rsid w:val="000F11F8"/>
    <w:rsid w:val="00133785"/>
    <w:rsid w:val="00136AB6"/>
    <w:rsid w:val="00141128"/>
    <w:rsid w:val="001415B6"/>
    <w:rsid w:val="0014224A"/>
    <w:rsid w:val="00151EEB"/>
    <w:rsid w:val="00157E26"/>
    <w:rsid w:val="0016113E"/>
    <w:rsid w:val="00167B4D"/>
    <w:rsid w:val="00176303"/>
    <w:rsid w:val="00191600"/>
    <w:rsid w:val="00197E7F"/>
    <w:rsid w:val="001B34D1"/>
    <w:rsid w:val="001B68EB"/>
    <w:rsid w:val="001C5855"/>
    <w:rsid w:val="001F439E"/>
    <w:rsid w:val="002069D5"/>
    <w:rsid w:val="002105FB"/>
    <w:rsid w:val="00212CA6"/>
    <w:rsid w:val="00214417"/>
    <w:rsid w:val="002151E7"/>
    <w:rsid w:val="002208FB"/>
    <w:rsid w:val="002225E8"/>
    <w:rsid w:val="002305EC"/>
    <w:rsid w:val="00232912"/>
    <w:rsid w:val="0024166F"/>
    <w:rsid w:val="002450F2"/>
    <w:rsid w:val="00245E66"/>
    <w:rsid w:val="002561C4"/>
    <w:rsid w:val="0026323E"/>
    <w:rsid w:val="00263C5E"/>
    <w:rsid w:val="00276C24"/>
    <w:rsid w:val="002954DB"/>
    <w:rsid w:val="002B0836"/>
    <w:rsid w:val="002B0FDD"/>
    <w:rsid w:val="002B3E05"/>
    <w:rsid w:val="002C3AF6"/>
    <w:rsid w:val="002C5648"/>
    <w:rsid w:val="002D5369"/>
    <w:rsid w:val="002F006E"/>
    <w:rsid w:val="002F43DD"/>
    <w:rsid w:val="00300DCC"/>
    <w:rsid w:val="00304ED8"/>
    <w:rsid w:val="00306162"/>
    <w:rsid w:val="00306F77"/>
    <w:rsid w:val="00312C8A"/>
    <w:rsid w:val="003169EA"/>
    <w:rsid w:val="0031756E"/>
    <w:rsid w:val="00321244"/>
    <w:rsid w:val="0033359C"/>
    <w:rsid w:val="0034781A"/>
    <w:rsid w:val="0035575E"/>
    <w:rsid w:val="00370012"/>
    <w:rsid w:val="00376640"/>
    <w:rsid w:val="00394DC3"/>
    <w:rsid w:val="00397791"/>
    <w:rsid w:val="003A12D0"/>
    <w:rsid w:val="003A336B"/>
    <w:rsid w:val="003A6623"/>
    <w:rsid w:val="003B04A1"/>
    <w:rsid w:val="003D31E4"/>
    <w:rsid w:val="003E3D1F"/>
    <w:rsid w:val="003E4258"/>
    <w:rsid w:val="003E524E"/>
    <w:rsid w:val="003F2D2E"/>
    <w:rsid w:val="004046DB"/>
    <w:rsid w:val="00406543"/>
    <w:rsid w:val="00410A9B"/>
    <w:rsid w:val="0041151B"/>
    <w:rsid w:val="004442DA"/>
    <w:rsid w:val="00450DFF"/>
    <w:rsid w:val="0045162C"/>
    <w:rsid w:val="00452AB3"/>
    <w:rsid w:val="00456C94"/>
    <w:rsid w:val="00472D4D"/>
    <w:rsid w:val="004767F4"/>
    <w:rsid w:val="004A169B"/>
    <w:rsid w:val="004A1F32"/>
    <w:rsid w:val="004A6DF6"/>
    <w:rsid w:val="004B0C43"/>
    <w:rsid w:val="004B32A4"/>
    <w:rsid w:val="004B3937"/>
    <w:rsid w:val="004B7D29"/>
    <w:rsid w:val="004C1CE3"/>
    <w:rsid w:val="004C3067"/>
    <w:rsid w:val="004C6A75"/>
    <w:rsid w:val="004D0600"/>
    <w:rsid w:val="004D51FD"/>
    <w:rsid w:val="004D68AE"/>
    <w:rsid w:val="004E4078"/>
    <w:rsid w:val="004E5468"/>
    <w:rsid w:val="004F1B2F"/>
    <w:rsid w:val="004F2D84"/>
    <w:rsid w:val="005018FA"/>
    <w:rsid w:val="00501E98"/>
    <w:rsid w:val="005049DB"/>
    <w:rsid w:val="00507FDB"/>
    <w:rsid w:val="005123FB"/>
    <w:rsid w:val="00513073"/>
    <w:rsid w:val="00516091"/>
    <w:rsid w:val="005208BC"/>
    <w:rsid w:val="00520964"/>
    <w:rsid w:val="00525E73"/>
    <w:rsid w:val="00531A5C"/>
    <w:rsid w:val="00535900"/>
    <w:rsid w:val="00536885"/>
    <w:rsid w:val="00537E42"/>
    <w:rsid w:val="00542592"/>
    <w:rsid w:val="00551366"/>
    <w:rsid w:val="00552F98"/>
    <w:rsid w:val="005606A3"/>
    <w:rsid w:val="005618CD"/>
    <w:rsid w:val="00571DEC"/>
    <w:rsid w:val="005745A0"/>
    <w:rsid w:val="00575013"/>
    <w:rsid w:val="00575DFE"/>
    <w:rsid w:val="00576ED6"/>
    <w:rsid w:val="00584B21"/>
    <w:rsid w:val="005858FD"/>
    <w:rsid w:val="00587649"/>
    <w:rsid w:val="005947F1"/>
    <w:rsid w:val="005971A5"/>
    <w:rsid w:val="00597BE4"/>
    <w:rsid w:val="005A1E41"/>
    <w:rsid w:val="005B0BD3"/>
    <w:rsid w:val="005B101F"/>
    <w:rsid w:val="005B182D"/>
    <w:rsid w:val="005E4311"/>
    <w:rsid w:val="005E7EFC"/>
    <w:rsid w:val="005F0BA7"/>
    <w:rsid w:val="005F0CE6"/>
    <w:rsid w:val="005F38AC"/>
    <w:rsid w:val="00604ADB"/>
    <w:rsid w:val="00617AAE"/>
    <w:rsid w:val="00622CEA"/>
    <w:rsid w:val="00623818"/>
    <w:rsid w:val="0062478A"/>
    <w:rsid w:val="00626F1A"/>
    <w:rsid w:val="00651E5F"/>
    <w:rsid w:val="0067159F"/>
    <w:rsid w:val="00676D02"/>
    <w:rsid w:val="006817C6"/>
    <w:rsid w:val="00681C3F"/>
    <w:rsid w:val="0068481D"/>
    <w:rsid w:val="00686557"/>
    <w:rsid w:val="00691AA9"/>
    <w:rsid w:val="00697653"/>
    <w:rsid w:val="006A7AA4"/>
    <w:rsid w:val="006B3D62"/>
    <w:rsid w:val="006B49DA"/>
    <w:rsid w:val="006B54ED"/>
    <w:rsid w:val="006C64A0"/>
    <w:rsid w:val="006C7A95"/>
    <w:rsid w:val="006C7BAD"/>
    <w:rsid w:val="006D5FAE"/>
    <w:rsid w:val="006E3F64"/>
    <w:rsid w:val="006F0772"/>
    <w:rsid w:val="006F0D3B"/>
    <w:rsid w:val="006F2466"/>
    <w:rsid w:val="007002EB"/>
    <w:rsid w:val="007220A5"/>
    <w:rsid w:val="007343A6"/>
    <w:rsid w:val="0073466F"/>
    <w:rsid w:val="007464CE"/>
    <w:rsid w:val="007504F6"/>
    <w:rsid w:val="00761370"/>
    <w:rsid w:val="00761645"/>
    <w:rsid w:val="007637D7"/>
    <w:rsid w:val="00765FF0"/>
    <w:rsid w:val="007754BF"/>
    <w:rsid w:val="007816B5"/>
    <w:rsid w:val="0078198C"/>
    <w:rsid w:val="0078561E"/>
    <w:rsid w:val="00785E58"/>
    <w:rsid w:val="00787F43"/>
    <w:rsid w:val="00794D04"/>
    <w:rsid w:val="00795D86"/>
    <w:rsid w:val="007A262A"/>
    <w:rsid w:val="007A4031"/>
    <w:rsid w:val="007B0280"/>
    <w:rsid w:val="007C46CA"/>
    <w:rsid w:val="007C4FE2"/>
    <w:rsid w:val="007C5857"/>
    <w:rsid w:val="007D25AB"/>
    <w:rsid w:val="007D3816"/>
    <w:rsid w:val="007D3A62"/>
    <w:rsid w:val="007D3E60"/>
    <w:rsid w:val="007E395B"/>
    <w:rsid w:val="007E3CC1"/>
    <w:rsid w:val="00804630"/>
    <w:rsid w:val="008170B2"/>
    <w:rsid w:val="0082316B"/>
    <w:rsid w:val="00833ED8"/>
    <w:rsid w:val="00842DE4"/>
    <w:rsid w:val="00844351"/>
    <w:rsid w:val="008600D8"/>
    <w:rsid w:val="008632EB"/>
    <w:rsid w:val="00863CB4"/>
    <w:rsid w:val="0086553C"/>
    <w:rsid w:val="00873E52"/>
    <w:rsid w:val="00877BD6"/>
    <w:rsid w:val="008910DA"/>
    <w:rsid w:val="00895E92"/>
    <w:rsid w:val="008A05DF"/>
    <w:rsid w:val="008B0EC5"/>
    <w:rsid w:val="008B3E7D"/>
    <w:rsid w:val="008B5C1E"/>
    <w:rsid w:val="008B5D3B"/>
    <w:rsid w:val="008B7301"/>
    <w:rsid w:val="008C7ECF"/>
    <w:rsid w:val="008D146F"/>
    <w:rsid w:val="008D25B2"/>
    <w:rsid w:val="008D5321"/>
    <w:rsid w:val="008E1E21"/>
    <w:rsid w:val="008E4306"/>
    <w:rsid w:val="008E4828"/>
    <w:rsid w:val="008F0A8E"/>
    <w:rsid w:val="008F2CE0"/>
    <w:rsid w:val="008F5129"/>
    <w:rsid w:val="008F798B"/>
    <w:rsid w:val="00902F14"/>
    <w:rsid w:val="00910FA2"/>
    <w:rsid w:val="0091671B"/>
    <w:rsid w:val="0092719D"/>
    <w:rsid w:val="009279D3"/>
    <w:rsid w:val="00927ADD"/>
    <w:rsid w:val="00955025"/>
    <w:rsid w:val="009619CB"/>
    <w:rsid w:val="00966B4B"/>
    <w:rsid w:val="00975CA1"/>
    <w:rsid w:val="00976A71"/>
    <w:rsid w:val="009808D1"/>
    <w:rsid w:val="00995908"/>
    <w:rsid w:val="009A1323"/>
    <w:rsid w:val="009A1A13"/>
    <w:rsid w:val="009A35E5"/>
    <w:rsid w:val="009A53D4"/>
    <w:rsid w:val="009A5AC3"/>
    <w:rsid w:val="009A5C09"/>
    <w:rsid w:val="009B1D8D"/>
    <w:rsid w:val="009C04E3"/>
    <w:rsid w:val="009C244A"/>
    <w:rsid w:val="009C35ED"/>
    <w:rsid w:val="009C4708"/>
    <w:rsid w:val="009F2865"/>
    <w:rsid w:val="00A07492"/>
    <w:rsid w:val="00A10736"/>
    <w:rsid w:val="00A24AEB"/>
    <w:rsid w:val="00A310D9"/>
    <w:rsid w:val="00A4030C"/>
    <w:rsid w:val="00A40580"/>
    <w:rsid w:val="00A5283A"/>
    <w:rsid w:val="00A57A13"/>
    <w:rsid w:val="00A61A26"/>
    <w:rsid w:val="00A67998"/>
    <w:rsid w:val="00A70B35"/>
    <w:rsid w:val="00A80F3F"/>
    <w:rsid w:val="00A8453E"/>
    <w:rsid w:val="00A9286A"/>
    <w:rsid w:val="00A93E05"/>
    <w:rsid w:val="00A973FC"/>
    <w:rsid w:val="00AA044C"/>
    <w:rsid w:val="00AB3A09"/>
    <w:rsid w:val="00AB473B"/>
    <w:rsid w:val="00AB493B"/>
    <w:rsid w:val="00AB499A"/>
    <w:rsid w:val="00AC4996"/>
    <w:rsid w:val="00AE06C5"/>
    <w:rsid w:val="00AE0BC1"/>
    <w:rsid w:val="00AF33DF"/>
    <w:rsid w:val="00AF533E"/>
    <w:rsid w:val="00B00310"/>
    <w:rsid w:val="00B175E6"/>
    <w:rsid w:val="00B20001"/>
    <w:rsid w:val="00B25A47"/>
    <w:rsid w:val="00B2706F"/>
    <w:rsid w:val="00B30ACC"/>
    <w:rsid w:val="00B31417"/>
    <w:rsid w:val="00B3337E"/>
    <w:rsid w:val="00B42678"/>
    <w:rsid w:val="00B5214B"/>
    <w:rsid w:val="00B54DF2"/>
    <w:rsid w:val="00B60298"/>
    <w:rsid w:val="00B65D2F"/>
    <w:rsid w:val="00B66C7D"/>
    <w:rsid w:val="00B66FF5"/>
    <w:rsid w:val="00B71172"/>
    <w:rsid w:val="00B72E54"/>
    <w:rsid w:val="00B739D0"/>
    <w:rsid w:val="00B875C2"/>
    <w:rsid w:val="00BA2429"/>
    <w:rsid w:val="00BA4782"/>
    <w:rsid w:val="00BB1347"/>
    <w:rsid w:val="00BB5F38"/>
    <w:rsid w:val="00BC2D6B"/>
    <w:rsid w:val="00BC37D5"/>
    <w:rsid w:val="00BC6F2C"/>
    <w:rsid w:val="00BD0E57"/>
    <w:rsid w:val="00BD7168"/>
    <w:rsid w:val="00BE4F8E"/>
    <w:rsid w:val="00C00BD2"/>
    <w:rsid w:val="00C01F2D"/>
    <w:rsid w:val="00C316A2"/>
    <w:rsid w:val="00C360BE"/>
    <w:rsid w:val="00C364AB"/>
    <w:rsid w:val="00C401FA"/>
    <w:rsid w:val="00C45FB4"/>
    <w:rsid w:val="00C50EA3"/>
    <w:rsid w:val="00C51398"/>
    <w:rsid w:val="00C65E05"/>
    <w:rsid w:val="00C708B2"/>
    <w:rsid w:val="00C7376B"/>
    <w:rsid w:val="00C74F86"/>
    <w:rsid w:val="00C752C3"/>
    <w:rsid w:val="00C77068"/>
    <w:rsid w:val="00C82D20"/>
    <w:rsid w:val="00C83A9F"/>
    <w:rsid w:val="00C83F30"/>
    <w:rsid w:val="00C90362"/>
    <w:rsid w:val="00CA6CA3"/>
    <w:rsid w:val="00CB1538"/>
    <w:rsid w:val="00CB35DA"/>
    <w:rsid w:val="00CB7AF9"/>
    <w:rsid w:val="00CC6B86"/>
    <w:rsid w:val="00CD3DF5"/>
    <w:rsid w:val="00CD60A2"/>
    <w:rsid w:val="00CE2E2C"/>
    <w:rsid w:val="00CE336C"/>
    <w:rsid w:val="00CF267C"/>
    <w:rsid w:val="00D00221"/>
    <w:rsid w:val="00D05C1E"/>
    <w:rsid w:val="00D0648F"/>
    <w:rsid w:val="00D10D72"/>
    <w:rsid w:val="00D14DD6"/>
    <w:rsid w:val="00D15989"/>
    <w:rsid w:val="00D20B36"/>
    <w:rsid w:val="00D22871"/>
    <w:rsid w:val="00D32048"/>
    <w:rsid w:val="00D376DF"/>
    <w:rsid w:val="00D43E8A"/>
    <w:rsid w:val="00D4770B"/>
    <w:rsid w:val="00D527EB"/>
    <w:rsid w:val="00D60646"/>
    <w:rsid w:val="00D62EF7"/>
    <w:rsid w:val="00D64A4F"/>
    <w:rsid w:val="00D72DCB"/>
    <w:rsid w:val="00D74019"/>
    <w:rsid w:val="00D85997"/>
    <w:rsid w:val="00D93887"/>
    <w:rsid w:val="00D95C90"/>
    <w:rsid w:val="00DB4B01"/>
    <w:rsid w:val="00DC7D3E"/>
    <w:rsid w:val="00DD1AC7"/>
    <w:rsid w:val="00DE07EB"/>
    <w:rsid w:val="00DE081C"/>
    <w:rsid w:val="00DE32E8"/>
    <w:rsid w:val="00DF381E"/>
    <w:rsid w:val="00DF3A65"/>
    <w:rsid w:val="00E0064B"/>
    <w:rsid w:val="00E04B76"/>
    <w:rsid w:val="00E06C26"/>
    <w:rsid w:val="00E10C16"/>
    <w:rsid w:val="00E276AB"/>
    <w:rsid w:val="00E3538D"/>
    <w:rsid w:val="00E409C1"/>
    <w:rsid w:val="00E42AA7"/>
    <w:rsid w:val="00E42BB8"/>
    <w:rsid w:val="00E471F1"/>
    <w:rsid w:val="00E52922"/>
    <w:rsid w:val="00E62421"/>
    <w:rsid w:val="00E63E3C"/>
    <w:rsid w:val="00E63F5D"/>
    <w:rsid w:val="00E66775"/>
    <w:rsid w:val="00E72F41"/>
    <w:rsid w:val="00E73419"/>
    <w:rsid w:val="00E83C1B"/>
    <w:rsid w:val="00E85C93"/>
    <w:rsid w:val="00EA00F2"/>
    <w:rsid w:val="00EA5DBA"/>
    <w:rsid w:val="00EA7521"/>
    <w:rsid w:val="00EB5DB5"/>
    <w:rsid w:val="00EB7961"/>
    <w:rsid w:val="00EB7A0F"/>
    <w:rsid w:val="00EC3571"/>
    <w:rsid w:val="00EF091A"/>
    <w:rsid w:val="00EF0D84"/>
    <w:rsid w:val="00EF710F"/>
    <w:rsid w:val="00EF7DF4"/>
    <w:rsid w:val="00F03473"/>
    <w:rsid w:val="00F0497D"/>
    <w:rsid w:val="00F06B5E"/>
    <w:rsid w:val="00F10009"/>
    <w:rsid w:val="00F12F18"/>
    <w:rsid w:val="00F25FB9"/>
    <w:rsid w:val="00F2762C"/>
    <w:rsid w:val="00F51F98"/>
    <w:rsid w:val="00F5427D"/>
    <w:rsid w:val="00F7275F"/>
    <w:rsid w:val="00F72D1B"/>
    <w:rsid w:val="00F7328F"/>
    <w:rsid w:val="00F83AA5"/>
    <w:rsid w:val="00F9507F"/>
    <w:rsid w:val="00F97B37"/>
    <w:rsid w:val="00F97F25"/>
    <w:rsid w:val="00FA0255"/>
    <w:rsid w:val="00FA17DB"/>
    <w:rsid w:val="00FA44D4"/>
    <w:rsid w:val="00FB142D"/>
    <w:rsid w:val="00FC731C"/>
    <w:rsid w:val="00FD2F53"/>
    <w:rsid w:val="00FE56C9"/>
    <w:rsid w:val="00FE75F0"/>
    <w:rsid w:val="00FF11E1"/>
    <w:rsid w:val="00FF493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384633B5"/>
  <w15:docId w15:val="{400C1A1B-6D0C-492B-A9A1-3798D90F6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A973FC"/>
    <w:pPr>
      <w:widowControl w:val="0"/>
      <w:suppressAutoHyphens/>
      <w:textAlignment w:val="baseline"/>
    </w:pPr>
    <w:rPr>
      <w:rFonts w:eastAsia="Lucida Sans Unicode" w:cs="Tahoma"/>
      <w:color w:val="000000"/>
      <w:kern w:val="1"/>
      <w:sz w:val="24"/>
      <w:szCs w:val="24"/>
      <w:lang w:eastAsia="zh-CN" w:bidi="en-US"/>
    </w:rPr>
  </w:style>
  <w:style w:type="paragraph" w:styleId="Nagwek1">
    <w:name w:val="heading 1"/>
    <w:basedOn w:val="Normalny"/>
    <w:next w:val="Normalny"/>
    <w:qFormat/>
    <w:rsid w:val="00A973FC"/>
    <w:pPr>
      <w:keepNext/>
      <w:widowControl/>
      <w:numPr>
        <w:numId w:val="1"/>
      </w:numPr>
      <w:suppressAutoHyphens w:val="0"/>
      <w:autoSpaceDE w:val="0"/>
      <w:jc w:val="both"/>
      <w:textAlignment w:val="auto"/>
      <w:outlineLvl w:val="0"/>
    </w:pPr>
    <w:rPr>
      <w:rFonts w:eastAsia="Times New Roman" w:cs="Times New Roman"/>
      <w:sz w:val="28"/>
      <w:szCs w:val="20"/>
      <w:lang w:bidi="ar-SA"/>
    </w:rPr>
  </w:style>
  <w:style w:type="paragraph" w:styleId="Nagwek3">
    <w:name w:val="heading 3"/>
    <w:basedOn w:val="Normalny"/>
    <w:next w:val="Normalny"/>
    <w:link w:val="Nagwek3Znak"/>
    <w:uiPriority w:val="9"/>
    <w:semiHidden/>
    <w:unhideWhenUsed/>
    <w:qFormat/>
    <w:rsid w:val="007A4031"/>
    <w:pPr>
      <w:keepNext/>
      <w:keepLines/>
      <w:spacing w:before="40"/>
      <w:outlineLvl w:val="2"/>
    </w:pPr>
    <w:rPr>
      <w:rFonts w:asciiTheme="majorHAnsi" w:eastAsiaTheme="majorEastAsia" w:hAnsiTheme="majorHAnsi" w:cstheme="majorBidi"/>
      <w:color w:val="243F60" w:themeColor="accent1" w:themeShade="7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1z0">
    <w:name w:val="WW8Num1z0"/>
    <w:rsid w:val="00A973FC"/>
  </w:style>
  <w:style w:type="character" w:customStyle="1" w:styleId="WW8Num1z1">
    <w:name w:val="WW8Num1z1"/>
    <w:rsid w:val="00A973FC"/>
  </w:style>
  <w:style w:type="character" w:customStyle="1" w:styleId="WW8Num1z2">
    <w:name w:val="WW8Num1z2"/>
    <w:rsid w:val="00A973FC"/>
  </w:style>
  <w:style w:type="character" w:customStyle="1" w:styleId="WW8Num1z3">
    <w:name w:val="WW8Num1z3"/>
    <w:rsid w:val="00A973FC"/>
  </w:style>
  <w:style w:type="character" w:customStyle="1" w:styleId="WW8Num1z4">
    <w:name w:val="WW8Num1z4"/>
    <w:rsid w:val="00A973FC"/>
  </w:style>
  <w:style w:type="character" w:customStyle="1" w:styleId="WW8Num1z5">
    <w:name w:val="WW8Num1z5"/>
    <w:rsid w:val="00A973FC"/>
  </w:style>
  <w:style w:type="character" w:customStyle="1" w:styleId="WW8Num1z6">
    <w:name w:val="WW8Num1z6"/>
    <w:rsid w:val="00A973FC"/>
  </w:style>
  <w:style w:type="character" w:customStyle="1" w:styleId="WW8Num1z7">
    <w:name w:val="WW8Num1z7"/>
    <w:rsid w:val="00A973FC"/>
  </w:style>
  <w:style w:type="character" w:customStyle="1" w:styleId="WW8Num1z8">
    <w:name w:val="WW8Num1z8"/>
    <w:rsid w:val="00A973FC"/>
  </w:style>
  <w:style w:type="character" w:customStyle="1" w:styleId="WW8Num2z0">
    <w:name w:val="WW8Num2z0"/>
    <w:rsid w:val="00A973FC"/>
  </w:style>
  <w:style w:type="character" w:customStyle="1" w:styleId="WW8Num3z0">
    <w:name w:val="WW8Num3z0"/>
    <w:rsid w:val="00A973FC"/>
  </w:style>
  <w:style w:type="character" w:customStyle="1" w:styleId="WW8Num3z1">
    <w:name w:val="WW8Num3z1"/>
    <w:rsid w:val="00A973FC"/>
  </w:style>
  <w:style w:type="character" w:customStyle="1" w:styleId="WW8Num3z2">
    <w:name w:val="WW8Num3z2"/>
    <w:rsid w:val="00A973FC"/>
  </w:style>
  <w:style w:type="character" w:customStyle="1" w:styleId="WW8Num3z3">
    <w:name w:val="WW8Num3z3"/>
    <w:rsid w:val="00A973FC"/>
    <w:rPr>
      <w:rFonts w:cs="Arial"/>
    </w:rPr>
  </w:style>
  <w:style w:type="character" w:customStyle="1" w:styleId="WW8Num3z4">
    <w:name w:val="WW8Num3z4"/>
    <w:rsid w:val="00A973FC"/>
  </w:style>
  <w:style w:type="character" w:customStyle="1" w:styleId="WW8Num3z5">
    <w:name w:val="WW8Num3z5"/>
    <w:rsid w:val="00A973FC"/>
  </w:style>
  <w:style w:type="character" w:customStyle="1" w:styleId="WW8Num3z6">
    <w:name w:val="WW8Num3z6"/>
    <w:rsid w:val="00A973FC"/>
  </w:style>
  <w:style w:type="character" w:customStyle="1" w:styleId="WW8Num3z7">
    <w:name w:val="WW8Num3z7"/>
    <w:rsid w:val="00A973FC"/>
  </w:style>
  <w:style w:type="character" w:customStyle="1" w:styleId="WW8Num3z8">
    <w:name w:val="WW8Num3z8"/>
    <w:rsid w:val="00A973FC"/>
  </w:style>
  <w:style w:type="character" w:customStyle="1" w:styleId="WW8Num4z0">
    <w:name w:val="WW8Num4z0"/>
    <w:rsid w:val="00A973FC"/>
    <w:rPr>
      <w:rFonts w:ascii="Arial" w:hAnsi="Arial" w:cs="Arial"/>
      <w:b w:val="0"/>
      <w:bCs w:val="0"/>
      <w:sz w:val="22"/>
      <w:szCs w:val="22"/>
    </w:rPr>
  </w:style>
  <w:style w:type="character" w:customStyle="1" w:styleId="WW8Num5z0">
    <w:name w:val="WW8Num5z0"/>
    <w:rsid w:val="00A973FC"/>
    <w:rPr>
      <w:rFonts w:cs="Arial"/>
    </w:rPr>
  </w:style>
  <w:style w:type="character" w:customStyle="1" w:styleId="WW8Num6z0">
    <w:name w:val="WW8Num6z0"/>
    <w:rsid w:val="00A973FC"/>
    <w:rPr>
      <w:b w:val="0"/>
    </w:rPr>
  </w:style>
  <w:style w:type="character" w:customStyle="1" w:styleId="WW8Num6z1">
    <w:name w:val="WW8Num6z1"/>
    <w:rsid w:val="00A973FC"/>
  </w:style>
  <w:style w:type="character" w:customStyle="1" w:styleId="WW8Num6z2">
    <w:name w:val="WW8Num6z2"/>
    <w:rsid w:val="00A973FC"/>
  </w:style>
  <w:style w:type="character" w:customStyle="1" w:styleId="WW8Num6z3">
    <w:name w:val="WW8Num6z3"/>
    <w:rsid w:val="00A973FC"/>
  </w:style>
  <w:style w:type="character" w:customStyle="1" w:styleId="WW8Num6z4">
    <w:name w:val="WW8Num6z4"/>
    <w:rsid w:val="00A973FC"/>
  </w:style>
  <w:style w:type="character" w:customStyle="1" w:styleId="WW8Num6z5">
    <w:name w:val="WW8Num6z5"/>
    <w:rsid w:val="00A973FC"/>
  </w:style>
  <w:style w:type="character" w:customStyle="1" w:styleId="WW8Num6z6">
    <w:name w:val="WW8Num6z6"/>
    <w:rsid w:val="00A973FC"/>
  </w:style>
  <w:style w:type="character" w:customStyle="1" w:styleId="WW8Num6z7">
    <w:name w:val="WW8Num6z7"/>
    <w:rsid w:val="00A973FC"/>
  </w:style>
  <w:style w:type="character" w:customStyle="1" w:styleId="WW8Num6z8">
    <w:name w:val="WW8Num6z8"/>
    <w:rsid w:val="00A973FC"/>
  </w:style>
  <w:style w:type="character" w:customStyle="1" w:styleId="WW8Num7z0">
    <w:name w:val="WW8Num7z0"/>
    <w:rsid w:val="00A973FC"/>
    <w:rPr>
      <w:b w:val="0"/>
    </w:rPr>
  </w:style>
  <w:style w:type="character" w:customStyle="1" w:styleId="WW8Num8z0">
    <w:name w:val="WW8Num8z0"/>
    <w:rsid w:val="00A973FC"/>
  </w:style>
  <w:style w:type="character" w:customStyle="1" w:styleId="WW8Num8z1">
    <w:name w:val="WW8Num8z1"/>
    <w:rsid w:val="00A973FC"/>
    <w:rPr>
      <w:rFonts w:ascii="Arial" w:eastAsia="Lucida Sans Unicode" w:hAnsi="Arial" w:cs="Arial"/>
    </w:rPr>
  </w:style>
  <w:style w:type="character" w:customStyle="1" w:styleId="WW8Num8z2">
    <w:name w:val="WW8Num8z2"/>
    <w:rsid w:val="00A973FC"/>
  </w:style>
  <w:style w:type="character" w:customStyle="1" w:styleId="WW8Num8z3">
    <w:name w:val="WW8Num8z3"/>
    <w:rsid w:val="00A973FC"/>
  </w:style>
  <w:style w:type="character" w:customStyle="1" w:styleId="WW8Num8z4">
    <w:name w:val="WW8Num8z4"/>
    <w:rsid w:val="00A973FC"/>
  </w:style>
  <w:style w:type="character" w:customStyle="1" w:styleId="WW8Num8z5">
    <w:name w:val="WW8Num8z5"/>
    <w:rsid w:val="00A973FC"/>
  </w:style>
  <w:style w:type="character" w:customStyle="1" w:styleId="WW8Num8z6">
    <w:name w:val="WW8Num8z6"/>
    <w:rsid w:val="00A973FC"/>
  </w:style>
  <w:style w:type="character" w:customStyle="1" w:styleId="WW8Num8z7">
    <w:name w:val="WW8Num8z7"/>
    <w:rsid w:val="00A973FC"/>
  </w:style>
  <w:style w:type="character" w:customStyle="1" w:styleId="WW8Num8z8">
    <w:name w:val="WW8Num8z8"/>
    <w:rsid w:val="00A973FC"/>
  </w:style>
  <w:style w:type="character" w:customStyle="1" w:styleId="WW8Num9z0">
    <w:name w:val="WW8Num9z0"/>
    <w:rsid w:val="00A973FC"/>
    <w:rPr>
      <w:b w:val="0"/>
    </w:rPr>
  </w:style>
  <w:style w:type="character" w:customStyle="1" w:styleId="WW8Num9z1">
    <w:name w:val="WW8Num9z1"/>
    <w:rsid w:val="00A973FC"/>
    <w:rPr>
      <w:rFonts w:ascii="Arial" w:eastAsia="Lucida Sans Unicode" w:hAnsi="Arial" w:cs="Arial"/>
    </w:rPr>
  </w:style>
  <w:style w:type="character" w:customStyle="1" w:styleId="WW8Num9z2">
    <w:name w:val="WW8Num9z2"/>
    <w:rsid w:val="00A973FC"/>
  </w:style>
  <w:style w:type="character" w:customStyle="1" w:styleId="WW8Num9z3">
    <w:name w:val="WW8Num9z3"/>
    <w:rsid w:val="00A973FC"/>
  </w:style>
  <w:style w:type="character" w:customStyle="1" w:styleId="WW8Num9z4">
    <w:name w:val="WW8Num9z4"/>
    <w:rsid w:val="00A973FC"/>
  </w:style>
  <w:style w:type="character" w:customStyle="1" w:styleId="WW8Num9z5">
    <w:name w:val="WW8Num9z5"/>
    <w:rsid w:val="00A973FC"/>
  </w:style>
  <w:style w:type="character" w:customStyle="1" w:styleId="WW8Num9z6">
    <w:name w:val="WW8Num9z6"/>
    <w:rsid w:val="00A973FC"/>
  </w:style>
  <w:style w:type="character" w:customStyle="1" w:styleId="WW8Num9z7">
    <w:name w:val="WW8Num9z7"/>
    <w:rsid w:val="00A973FC"/>
  </w:style>
  <w:style w:type="character" w:customStyle="1" w:styleId="WW8Num9z8">
    <w:name w:val="WW8Num9z8"/>
    <w:rsid w:val="00A973FC"/>
  </w:style>
  <w:style w:type="character" w:customStyle="1" w:styleId="WW8Num10z0">
    <w:name w:val="WW8Num10z0"/>
    <w:rsid w:val="00A973FC"/>
    <w:rPr>
      <w:b w:val="0"/>
    </w:rPr>
  </w:style>
  <w:style w:type="character" w:customStyle="1" w:styleId="WW8Num10z1">
    <w:name w:val="WW8Num10z1"/>
    <w:rsid w:val="00A973FC"/>
    <w:rPr>
      <w:rFonts w:cs="Arial"/>
    </w:rPr>
  </w:style>
  <w:style w:type="character" w:customStyle="1" w:styleId="WW8Num10z2">
    <w:name w:val="WW8Num10z2"/>
    <w:rsid w:val="00A973FC"/>
  </w:style>
  <w:style w:type="character" w:customStyle="1" w:styleId="WW8Num10z3">
    <w:name w:val="WW8Num10z3"/>
    <w:rsid w:val="00A973FC"/>
  </w:style>
  <w:style w:type="character" w:customStyle="1" w:styleId="WW8Num10z4">
    <w:name w:val="WW8Num10z4"/>
    <w:rsid w:val="00A973FC"/>
  </w:style>
  <w:style w:type="character" w:customStyle="1" w:styleId="WW8Num10z5">
    <w:name w:val="WW8Num10z5"/>
    <w:rsid w:val="00A973FC"/>
  </w:style>
  <w:style w:type="character" w:customStyle="1" w:styleId="WW8Num10z6">
    <w:name w:val="WW8Num10z6"/>
    <w:rsid w:val="00A973FC"/>
  </w:style>
  <w:style w:type="character" w:customStyle="1" w:styleId="WW8Num10z7">
    <w:name w:val="WW8Num10z7"/>
    <w:rsid w:val="00A973FC"/>
  </w:style>
  <w:style w:type="character" w:customStyle="1" w:styleId="WW8Num10z8">
    <w:name w:val="WW8Num10z8"/>
    <w:rsid w:val="00A973FC"/>
  </w:style>
  <w:style w:type="character" w:customStyle="1" w:styleId="WW8Num11z0">
    <w:name w:val="WW8Num11z0"/>
    <w:rsid w:val="00A973FC"/>
    <w:rPr>
      <w:rFonts w:ascii="Arial" w:hAnsi="Arial" w:cs="Arial"/>
      <w:sz w:val="22"/>
      <w:szCs w:val="22"/>
    </w:rPr>
  </w:style>
  <w:style w:type="character" w:customStyle="1" w:styleId="WW8Num12z0">
    <w:name w:val="WW8Num12z0"/>
    <w:rsid w:val="00A973FC"/>
    <w:rPr>
      <w:rFonts w:cs="Arial"/>
    </w:rPr>
  </w:style>
  <w:style w:type="character" w:customStyle="1" w:styleId="WW8Num12z1">
    <w:name w:val="WW8Num12z1"/>
    <w:rsid w:val="00A973FC"/>
    <w:rPr>
      <w:rFonts w:ascii="Arial" w:hAnsi="Arial" w:cs="Arial"/>
      <w:sz w:val="24"/>
      <w:szCs w:val="24"/>
    </w:rPr>
  </w:style>
  <w:style w:type="character" w:customStyle="1" w:styleId="WW8Num12z2">
    <w:name w:val="WW8Num12z2"/>
    <w:rsid w:val="00A973FC"/>
  </w:style>
  <w:style w:type="character" w:customStyle="1" w:styleId="WW8Num12z3">
    <w:name w:val="WW8Num12z3"/>
    <w:rsid w:val="00A973FC"/>
  </w:style>
  <w:style w:type="character" w:customStyle="1" w:styleId="WW8Num12z4">
    <w:name w:val="WW8Num12z4"/>
    <w:rsid w:val="00A973FC"/>
  </w:style>
  <w:style w:type="character" w:customStyle="1" w:styleId="WW8Num12z5">
    <w:name w:val="WW8Num12z5"/>
    <w:rsid w:val="00A973FC"/>
  </w:style>
  <w:style w:type="character" w:customStyle="1" w:styleId="WW8Num12z6">
    <w:name w:val="WW8Num12z6"/>
    <w:rsid w:val="00A973FC"/>
  </w:style>
  <w:style w:type="character" w:customStyle="1" w:styleId="WW8Num12z7">
    <w:name w:val="WW8Num12z7"/>
    <w:rsid w:val="00A973FC"/>
  </w:style>
  <w:style w:type="character" w:customStyle="1" w:styleId="WW8Num12z8">
    <w:name w:val="WW8Num12z8"/>
    <w:rsid w:val="00A973FC"/>
  </w:style>
  <w:style w:type="character" w:customStyle="1" w:styleId="WW8Num13z0">
    <w:name w:val="WW8Num13z0"/>
    <w:rsid w:val="00A973FC"/>
  </w:style>
  <w:style w:type="character" w:customStyle="1" w:styleId="WW8Num13z1">
    <w:name w:val="WW8Num13z1"/>
    <w:rsid w:val="00A973FC"/>
    <w:rPr>
      <w:rFonts w:ascii="Arial" w:hAnsi="Arial" w:cs="Arial"/>
      <w:sz w:val="24"/>
      <w:szCs w:val="24"/>
    </w:rPr>
  </w:style>
  <w:style w:type="character" w:customStyle="1" w:styleId="WW8Num13z2">
    <w:name w:val="WW8Num13z2"/>
    <w:rsid w:val="00A973FC"/>
  </w:style>
  <w:style w:type="character" w:customStyle="1" w:styleId="WW8Num13z3">
    <w:name w:val="WW8Num13z3"/>
    <w:rsid w:val="00A973FC"/>
  </w:style>
  <w:style w:type="character" w:customStyle="1" w:styleId="WW8Num13z4">
    <w:name w:val="WW8Num13z4"/>
    <w:rsid w:val="00A973FC"/>
  </w:style>
  <w:style w:type="character" w:customStyle="1" w:styleId="WW8Num13z5">
    <w:name w:val="WW8Num13z5"/>
    <w:rsid w:val="00A973FC"/>
  </w:style>
  <w:style w:type="character" w:customStyle="1" w:styleId="WW8Num13z6">
    <w:name w:val="WW8Num13z6"/>
    <w:rsid w:val="00A973FC"/>
  </w:style>
  <w:style w:type="character" w:customStyle="1" w:styleId="WW8Num13z7">
    <w:name w:val="WW8Num13z7"/>
    <w:rsid w:val="00A973FC"/>
  </w:style>
  <w:style w:type="character" w:customStyle="1" w:styleId="WW8Num13z8">
    <w:name w:val="WW8Num13z8"/>
    <w:rsid w:val="00A973FC"/>
  </w:style>
  <w:style w:type="character" w:customStyle="1" w:styleId="WW8Num14z0">
    <w:name w:val="WW8Num14z0"/>
    <w:rsid w:val="00A973FC"/>
  </w:style>
  <w:style w:type="character" w:customStyle="1" w:styleId="WW8Num14z1">
    <w:name w:val="WW8Num14z1"/>
    <w:rsid w:val="00A973FC"/>
  </w:style>
  <w:style w:type="character" w:customStyle="1" w:styleId="WW8Num14z2">
    <w:name w:val="WW8Num14z2"/>
    <w:rsid w:val="00A973FC"/>
  </w:style>
  <w:style w:type="character" w:customStyle="1" w:styleId="WW8Num14z3">
    <w:name w:val="WW8Num14z3"/>
    <w:rsid w:val="00A973FC"/>
  </w:style>
  <w:style w:type="character" w:customStyle="1" w:styleId="WW8Num14z4">
    <w:name w:val="WW8Num14z4"/>
    <w:rsid w:val="00A973FC"/>
  </w:style>
  <w:style w:type="character" w:customStyle="1" w:styleId="WW8Num14z5">
    <w:name w:val="WW8Num14z5"/>
    <w:rsid w:val="00A973FC"/>
  </w:style>
  <w:style w:type="character" w:customStyle="1" w:styleId="WW8Num14z6">
    <w:name w:val="WW8Num14z6"/>
    <w:rsid w:val="00A973FC"/>
  </w:style>
  <w:style w:type="character" w:customStyle="1" w:styleId="WW8Num14z7">
    <w:name w:val="WW8Num14z7"/>
    <w:rsid w:val="00A973FC"/>
  </w:style>
  <w:style w:type="character" w:customStyle="1" w:styleId="WW8Num14z8">
    <w:name w:val="WW8Num14z8"/>
    <w:rsid w:val="00A973FC"/>
  </w:style>
  <w:style w:type="character" w:customStyle="1" w:styleId="WW8Num15z0">
    <w:name w:val="WW8Num15z0"/>
    <w:rsid w:val="00A973FC"/>
  </w:style>
  <w:style w:type="character" w:customStyle="1" w:styleId="WW8Num15z1">
    <w:name w:val="WW8Num15z1"/>
    <w:rsid w:val="00A973FC"/>
    <w:rPr>
      <w:rFonts w:ascii="Arial" w:hAnsi="Arial" w:cs="Arial"/>
      <w:sz w:val="24"/>
      <w:szCs w:val="24"/>
    </w:rPr>
  </w:style>
  <w:style w:type="character" w:customStyle="1" w:styleId="WW8Num15z2">
    <w:name w:val="WW8Num15z2"/>
    <w:rsid w:val="00A973FC"/>
  </w:style>
  <w:style w:type="character" w:customStyle="1" w:styleId="WW8Num15z3">
    <w:name w:val="WW8Num15z3"/>
    <w:rsid w:val="00A973FC"/>
  </w:style>
  <w:style w:type="character" w:customStyle="1" w:styleId="WW8Num15z4">
    <w:name w:val="WW8Num15z4"/>
    <w:rsid w:val="00A973FC"/>
  </w:style>
  <w:style w:type="character" w:customStyle="1" w:styleId="WW8Num15z5">
    <w:name w:val="WW8Num15z5"/>
    <w:rsid w:val="00A973FC"/>
  </w:style>
  <w:style w:type="character" w:customStyle="1" w:styleId="WW8Num15z6">
    <w:name w:val="WW8Num15z6"/>
    <w:rsid w:val="00A973FC"/>
  </w:style>
  <w:style w:type="character" w:customStyle="1" w:styleId="WW8Num15z7">
    <w:name w:val="WW8Num15z7"/>
    <w:rsid w:val="00A973FC"/>
  </w:style>
  <w:style w:type="character" w:customStyle="1" w:styleId="WW8Num15z8">
    <w:name w:val="WW8Num15z8"/>
    <w:rsid w:val="00A973FC"/>
  </w:style>
  <w:style w:type="character" w:customStyle="1" w:styleId="WW8Num7z1">
    <w:name w:val="WW8Num7z1"/>
    <w:rsid w:val="00A973FC"/>
  </w:style>
  <w:style w:type="character" w:customStyle="1" w:styleId="WW8Num7z2">
    <w:name w:val="WW8Num7z2"/>
    <w:rsid w:val="00A973FC"/>
  </w:style>
  <w:style w:type="character" w:customStyle="1" w:styleId="WW8Num7z3">
    <w:name w:val="WW8Num7z3"/>
    <w:rsid w:val="00A973FC"/>
  </w:style>
  <w:style w:type="character" w:customStyle="1" w:styleId="WW8Num7z4">
    <w:name w:val="WW8Num7z4"/>
    <w:rsid w:val="00A973FC"/>
  </w:style>
  <w:style w:type="character" w:customStyle="1" w:styleId="WW8Num7z5">
    <w:name w:val="WW8Num7z5"/>
    <w:rsid w:val="00A973FC"/>
  </w:style>
  <w:style w:type="character" w:customStyle="1" w:styleId="WW8Num7z6">
    <w:name w:val="WW8Num7z6"/>
    <w:rsid w:val="00A973FC"/>
  </w:style>
  <w:style w:type="character" w:customStyle="1" w:styleId="WW8Num7z7">
    <w:name w:val="WW8Num7z7"/>
    <w:rsid w:val="00A973FC"/>
  </w:style>
  <w:style w:type="character" w:customStyle="1" w:styleId="WW8Num7z8">
    <w:name w:val="WW8Num7z8"/>
    <w:rsid w:val="00A973FC"/>
  </w:style>
  <w:style w:type="character" w:customStyle="1" w:styleId="WW8Num11z1">
    <w:name w:val="WW8Num11z1"/>
    <w:rsid w:val="00A973FC"/>
    <w:rPr>
      <w:rFonts w:cs="Arial"/>
    </w:rPr>
  </w:style>
  <w:style w:type="character" w:customStyle="1" w:styleId="WW8Num11z2">
    <w:name w:val="WW8Num11z2"/>
    <w:rsid w:val="00A973FC"/>
  </w:style>
  <w:style w:type="character" w:customStyle="1" w:styleId="WW8Num11z3">
    <w:name w:val="WW8Num11z3"/>
    <w:rsid w:val="00A973FC"/>
  </w:style>
  <w:style w:type="character" w:customStyle="1" w:styleId="WW8Num11z4">
    <w:name w:val="WW8Num11z4"/>
    <w:rsid w:val="00A973FC"/>
  </w:style>
  <w:style w:type="character" w:customStyle="1" w:styleId="WW8Num11z5">
    <w:name w:val="WW8Num11z5"/>
    <w:rsid w:val="00A973FC"/>
  </w:style>
  <w:style w:type="character" w:customStyle="1" w:styleId="WW8Num11z6">
    <w:name w:val="WW8Num11z6"/>
    <w:rsid w:val="00A973FC"/>
  </w:style>
  <w:style w:type="character" w:customStyle="1" w:styleId="WW8Num11z7">
    <w:name w:val="WW8Num11z7"/>
    <w:rsid w:val="00A973FC"/>
  </w:style>
  <w:style w:type="character" w:customStyle="1" w:styleId="WW8Num11z8">
    <w:name w:val="WW8Num11z8"/>
    <w:rsid w:val="00A973FC"/>
  </w:style>
  <w:style w:type="character" w:customStyle="1" w:styleId="WW8Num16z0">
    <w:name w:val="WW8Num16z0"/>
    <w:rsid w:val="00A973FC"/>
  </w:style>
  <w:style w:type="character" w:customStyle="1" w:styleId="WW8Num16z1">
    <w:name w:val="WW8Num16z1"/>
    <w:rsid w:val="00A973FC"/>
    <w:rPr>
      <w:rFonts w:ascii="Arial" w:hAnsi="Arial" w:cs="Arial"/>
      <w:sz w:val="24"/>
      <w:szCs w:val="24"/>
    </w:rPr>
  </w:style>
  <w:style w:type="character" w:customStyle="1" w:styleId="WW8Num16z2">
    <w:name w:val="WW8Num16z2"/>
    <w:rsid w:val="00A973FC"/>
  </w:style>
  <w:style w:type="character" w:customStyle="1" w:styleId="WW8Num16z3">
    <w:name w:val="WW8Num16z3"/>
    <w:rsid w:val="00A973FC"/>
  </w:style>
  <w:style w:type="character" w:customStyle="1" w:styleId="WW8Num16z4">
    <w:name w:val="WW8Num16z4"/>
    <w:rsid w:val="00A973FC"/>
  </w:style>
  <w:style w:type="character" w:customStyle="1" w:styleId="WW8Num16z5">
    <w:name w:val="WW8Num16z5"/>
    <w:rsid w:val="00A973FC"/>
  </w:style>
  <w:style w:type="character" w:customStyle="1" w:styleId="WW8Num16z6">
    <w:name w:val="WW8Num16z6"/>
    <w:rsid w:val="00A973FC"/>
  </w:style>
  <w:style w:type="character" w:customStyle="1" w:styleId="WW8Num16z7">
    <w:name w:val="WW8Num16z7"/>
    <w:rsid w:val="00A973FC"/>
  </w:style>
  <w:style w:type="character" w:customStyle="1" w:styleId="WW8Num16z8">
    <w:name w:val="WW8Num16z8"/>
    <w:rsid w:val="00A973FC"/>
  </w:style>
  <w:style w:type="character" w:customStyle="1" w:styleId="Domylnaczcionkaakapitu1">
    <w:name w:val="Domyślna czcionka akapitu1"/>
    <w:rsid w:val="00A973FC"/>
  </w:style>
  <w:style w:type="character" w:customStyle="1" w:styleId="Nagwek1Znak">
    <w:name w:val="Nagłówek 1 Znak"/>
    <w:rsid w:val="00A973FC"/>
    <w:rPr>
      <w:rFonts w:ascii="Times New Roman" w:eastAsia="Times New Roman" w:hAnsi="Times New Roman" w:cs="Times New Roman"/>
      <w:sz w:val="28"/>
      <w:szCs w:val="20"/>
    </w:rPr>
  </w:style>
  <w:style w:type="character" w:customStyle="1" w:styleId="Tekstpodstawowy3Znak">
    <w:name w:val="Tekst podstawowy 3 Znak"/>
    <w:rsid w:val="00A973FC"/>
    <w:rPr>
      <w:rFonts w:ascii="Times New Roman" w:eastAsia="Lucida Sans Unicode" w:hAnsi="Times New Roman" w:cs="Tahoma"/>
      <w:color w:val="000000"/>
      <w:kern w:val="1"/>
      <w:sz w:val="16"/>
      <w:szCs w:val="16"/>
      <w:lang w:bidi="en-US"/>
    </w:rPr>
  </w:style>
  <w:style w:type="character" w:customStyle="1" w:styleId="TekstpodstawowyZnak">
    <w:name w:val="Tekst podstawowy Znak"/>
    <w:rsid w:val="00A973FC"/>
    <w:rPr>
      <w:rFonts w:ascii="Times New Roman" w:eastAsia="Lucida Sans Unicode" w:hAnsi="Times New Roman" w:cs="Tahoma"/>
      <w:color w:val="000000"/>
      <w:kern w:val="1"/>
      <w:sz w:val="24"/>
      <w:szCs w:val="24"/>
      <w:lang w:bidi="en-US"/>
    </w:rPr>
  </w:style>
  <w:style w:type="character" w:customStyle="1" w:styleId="Tekstpodstawowy2Znak">
    <w:name w:val="Tekst podstawowy 2 Znak"/>
    <w:rsid w:val="00A973FC"/>
    <w:rPr>
      <w:rFonts w:ascii="Times New Roman" w:eastAsia="Times New Roman" w:hAnsi="Times New Roman" w:cs="Times New Roman"/>
      <w:sz w:val="20"/>
      <w:szCs w:val="20"/>
    </w:rPr>
  </w:style>
  <w:style w:type="character" w:customStyle="1" w:styleId="TytuZnak">
    <w:name w:val="Tytuł Znak"/>
    <w:rsid w:val="00A973FC"/>
    <w:rPr>
      <w:rFonts w:ascii="Times New Roman" w:eastAsia="Times New Roman" w:hAnsi="Times New Roman" w:cs="Times New Roman"/>
      <w:b/>
      <w:sz w:val="28"/>
      <w:szCs w:val="20"/>
    </w:rPr>
  </w:style>
  <w:style w:type="character" w:customStyle="1" w:styleId="tabulatory">
    <w:name w:val="tabulatory"/>
    <w:basedOn w:val="Domylnaczcionkaakapitu1"/>
    <w:rsid w:val="00A973FC"/>
  </w:style>
  <w:style w:type="character" w:customStyle="1" w:styleId="Znakinumeracji">
    <w:name w:val="Znaki numeracji"/>
    <w:rsid w:val="00A973FC"/>
  </w:style>
  <w:style w:type="paragraph" w:customStyle="1" w:styleId="Nagwek10">
    <w:name w:val="Nagłówek1"/>
    <w:basedOn w:val="Normalny"/>
    <w:next w:val="Tekstpodstawowy"/>
    <w:rsid w:val="00A973FC"/>
    <w:pPr>
      <w:keepNext/>
      <w:spacing w:before="240" w:after="120"/>
    </w:pPr>
    <w:rPr>
      <w:rFonts w:ascii="Arial" w:hAnsi="Arial" w:cs="Mangal"/>
      <w:sz w:val="28"/>
      <w:szCs w:val="28"/>
    </w:rPr>
  </w:style>
  <w:style w:type="paragraph" w:styleId="Tekstpodstawowy">
    <w:name w:val="Body Text"/>
    <w:basedOn w:val="Normalny"/>
    <w:rsid w:val="00A973FC"/>
    <w:pPr>
      <w:spacing w:after="120"/>
    </w:pPr>
  </w:style>
  <w:style w:type="paragraph" w:styleId="Lista">
    <w:name w:val="List"/>
    <w:basedOn w:val="Tekstpodstawowy"/>
    <w:rsid w:val="00A973FC"/>
    <w:rPr>
      <w:rFonts w:cs="Mangal"/>
    </w:rPr>
  </w:style>
  <w:style w:type="paragraph" w:styleId="Legenda">
    <w:name w:val="caption"/>
    <w:basedOn w:val="Normalny"/>
    <w:qFormat/>
    <w:rsid w:val="00A973FC"/>
    <w:pPr>
      <w:suppressLineNumbers/>
      <w:spacing w:before="120" w:after="120"/>
    </w:pPr>
    <w:rPr>
      <w:rFonts w:cs="Mangal"/>
      <w:i/>
      <w:iCs/>
    </w:rPr>
  </w:style>
  <w:style w:type="paragraph" w:customStyle="1" w:styleId="Indeks">
    <w:name w:val="Indeks"/>
    <w:basedOn w:val="Normalny"/>
    <w:rsid w:val="00A973FC"/>
    <w:pPr>
      <w:suppressLineNumbers/>
    </w:pPr>
    <w:rPr>
      <w:rFonts w:cs="Mangal"/>
    </w:rPr>
  </w:style>
  <w:style w:type="paragraph" w:customStyle="1" w:styleId="Tekstpodstawowy31">
    <w:name w:val="Tekst podstawowy 31"/>
    <w:basedOn w:val="Normalny"/>
    <w:rsid w:val="00A973FC"/>
    <w:pPr>
      <w:spacing w:after="120"/>
    </w:pPr>
    <w:rPr>
      <w:sz w:val="16"/>
      <w:szCs w:val="16"/>
    </w:rPr>
  </w:style>
  <w:style w:type="paragraph" w:customStyle="1" w:styleId="Tekstpodstawowy21">
    <w:name w:val="Tekst podstawowy 21"/>
    <w:basedOn w:val="Normalny"/>
    <w:rsid w:val="00A973FC"/>
    <w:pPr>
      <w:widowControl/>
      <w:suppressAutoHyphens w:val="0"/>
      <w:spacing w:after="120" w:line="480" w:lineRule="auto"/>
      <w:textAlignment w:val="auto"/>
    </w:pPr>
    <w:rPr>
      <w:rFonts w:eastAsia="Times New Roman" w:cs="Times New Roman"/>
      <w:sz w:val="20"/>
      <w:szCs w:val="20"/>
      <w:lang w:bidi="ar-SA"/>
    </w:rPr>
  </w:style>
  <w:style w:type="paragraph" w:styleId="Tytu">
    <w:name w:val="Title"/>
    <w:basedOn w:val="Normalny"/>
    <w:next w:val="Podtytu"/>
    <w:qFormat/>
    <w:rsid w:val="00A973FC"/>
    <w:pPr>
      <w:widowControl/>
      <w:suppressAutoHyphens w:val="0"/>
      <w:autoSpaceDE w:val="0"/>
      <w:jc w:val="center"/>
      <w:textAlignment w:val="auto"/>
    </w:pPr>
    <w:rPr>
      <w:rFonts w:eastAsia="Times New Roman" w:cs="Times New Roman"/>
      <w:b/>
      <w:sz w:val="28"/>
      <w:szCs w:val="20"/>
      <w:lang w:bidi="ar-SA"/>
    </w:rPr>
  </w:style>
  <w:style w:type="paragraph" w:styleId="Podtytu">
    <w:name w:val="Subtitle"/>
    <w:basedOn w:val="Nagwek10"/>
    <w:next w:val="Tekstpodstawowy"/>
    <w:qFormat/>
    <w:rsid w:val="00A973FC"/>
    <w:pPr>
      <w:jc w:val="center"/>
    </w:pPr>
    <w:rPr>
      <w:i/>
      <w:iCs/>
    </w:rPr>
  </w:style>
  <w:style w:type="paragraph" w:styleId="Nagwek">
    <w:name w:val="header"/>
    <w:basedOn w:val="Normalny"/>
    <w:rsid w:val="00A973FC"/>
    <w:pPr>
      <w:suppressLineNumbers/>
      <w:tabs>
        <w:tab w:val="center" w:pos="4536"/>
        <w:tab w:val="right" w:pos="9072"/>
      </w:tabs>
    </w:pPr>
  </w:style>
  <w:style w:type="paragraph" w:styleId="Stopka">
    <w:name w:val="footer"/>
    <w:basedOn w:val="Normalny"/>
    <w:rsid w:val="00A973FC"/>
    <w:pPr>
      <w:suppressLineNumbers/>
      <w:tabs>
        <w:tab w:val="center" w:pos="4819"/>
        <w:tab w:val="right" w:pos="9638"/>
      </w:tabs>
    </w:pPr>
  </w:style>
  <w:style w:type="paragraph" w:customStyle="1" w:styleId="Standard">
    <w:name w:val="Standard"/>
    <w:rsid w:val="00016656"/>
    <w:pPr>
      <w:widowControl w:val="0"/>
      <w:suppressAutoHyphens/>
      <w:autoSpaceDN w:val="0"/>
      <w:textAlignment w:val="baseline"/>
    </w:pPr>
    <w:rPr>
      <w:rFonts w:eastAsia="Lucida Sans Unicode" w:cs="Tahoma"/>
      <w:color w:val="000000"/>
      <w:kern w:val="3"/>
      <w:sz w:val="24"/>
      <w:szCs w:val="24"/>
      <w:lang w:eastAsia="zh-CN" w:bidi="en-US"/>
    </w:rPr>
  </w:style>
  <w:style w:type="numbering" w:customStyle="1" w:styleId="WW8Num8">
    <w:name w:val="WW8Num8"/>
    <w:basedOn w:val="Bezlisty"/>
    <w:rsid w:val="00016656"/>
    <w:pPr>
      <w:numPr>
        <w:numId w:val="10"/>
      </w:numPr>
    </w:pPr>
  </w:style>
  <w:style w:type="character" w:styleId="Numerstrony">
    <w:name w:val="page number"/>
    <w:basedOn w:val="Domylnaczcionkaakapitu"/>
    <w:rsid w:val="00B66FF5"/>
  </w:style>
  <w:style w:type="paragraph" w:styleId="Tekstdymka">
    <w:name w:val="Balloon Text"/>
    <w:basedOn w:val="Normalny"/>
    <w:link w:val="TekstdymkaZnak"/>
    <w:uiPriority w:val="99"/>
    <w:semiHidden/>
    <w:unhideWhenUsed/>
    <w:rsid w:val="005208BC"/>
    <w:rPr>
      <w:rFonts w:ascii="Tahoma" w:hAnsi="Tahoma"/>
      <w:sz w:val="16"/>
      <w:szCs w:val="16"/>
    </w:rPr>
  </w:style>
  <w:style w:type="character" w:customStyle="1" w:styleId="TekstdymkaZnak">
    <w:name w:val="Tekst dymka Znak"/>
    <w:link w:val="Tekstdymka"/>
    <w:uiPriority w:val="99"/>
    <w:semiHidden/>
    <w:rsid w:val="005208BC"/>
    <w:rPr>
      <w:rFonts w:ascii="Tahoma" w:eastAsia="Lucida Sans Unicode" w:hAnsi="Tahoma" w:cs="Tahoma"/>
      <w:color w:val="000000"/>
      <w:kern w:val="1"/>
      <w:sz w:val="16"/>
      <w:szCs w:val="16"/>
      <w:lang w:eastAsia="zh-CN" w:bidi="en-US"/>
    </w:rPr>
  </w:style>
  <w:style w:type="paragraph" w:styleId="Akapitzlist">
    <w:name w:val="List Paragraph"/>
    <w:basedOn w:val="Normalny"/>
    <w:uiPriority w:val="34"/>
    <w:qFormat/>
    <w:rsid w:val="008D146F"/>
    <w:pPr>
      <w:widowControl/>
      <w:suppressAutoHyphens w:val="0"/>
      <w:ind w:left="720"/>
      <w:contextualSpacing/>
      <w:textAlignment w:val="auto"/>
    </w:pPr>
    <w:rPr>
      <w:rFonts w:eastAsia="Times New Roman" w:cs="Times New Roman"/>
      <w:color w:val="auto"/>
      <w:kern w:val="0"/>
      <w:lang w:eastAsia="pl-PL" w:bidi="ar-SA"/>
    </w:rPr>
  </w:style>
  <w:style w:type="character" w:styleId="Odwoaniedokomentarza">
    <w:name w:val="annotation reference"/>
    <w:basedOn w:val="Domylnaczcionkaakapitu"/>
    <w:uiPriority w:val="99"/>
    <w:semiHidden/>
    <w:unhideWhenUsed/>
    <w:rsid w:val="00F83AA5"/>
    <w:rPr>
      <w:sz w:val="16"/>
      <w:szCs w:val="16"/>
    </w:rPr>
  </w:style>
  <w:style w:type="paragraph" w:styleId="Tekstkomentarza">
    <w:name w:val="annotation text"/>
    <w:basedOn w:val="Normalny"/>
    <w:link w:val="TekstkomentarzaZnak"/>
    <w:uiPriority w:val="99"/>
    <w:semiHidden/>
    <w:unhideWhenUsed/>
    <w:rsid w:val="00F83AA5"/>
    <w:rPr>
      <w:sz w:val="20"/>
      <w:szCs w:val="20"/>
    </w:rPr>
  </w:style>
  <w:style w:type="character" w:customStyle="1" w:styleId="TekstkomentarzaZnak">
    <w:name w:val="Tekst komentarza Znak"/>
    <w:basedOn w:val="Domylnaczcionkaakapitu"/>
    <w:link w:val="Tekstkomentarza"/>
    <w:uiPriority w:val="99"/>
    <w:semiHidden/>
    <w:rsid w:val="00F83AA5"/>
    <w:rPr>
      <w:rFonts w:eastAsia="Lucida Sans Unicode" w:cs="Tahoma"/>
      <w:color w:val="000000"/>
      <w:kern w:val="1"/>
      <w:lang w:eastAsia="zh-CN" w:bidi="en-US"/>
    </w:rPr>
  </w:style>
  <w:style w:type="paragraph" w:customStyle="1" w:styleId="Default">
    <w:name w:val="Default"/>
    <w:basedOn w:val="Normalny"/>
    <w:rsid w:val="00F83AA5"/>
    <w:pPr>
      <w:widowControl/>
      <w:suppressAutoHyphens w:val="0"/>
      <w:autoSpaceDE w:val="0"/>
      <w:autoSpaceDN w:val="0"/>
      <w:textAlignment w:val="auto"/>
    </w:pPr>
    <w:rPr>
      <w:rFonts w:ascii="Tahoma" w:eastAsia="Calibri" w:hAnsi="Tahoma"/>
      <w:kern w:val="0"/>
      <w:lang w:eastAsia="pl-PL" w:bidi="ar-SA"/>
    </w:rPr>
  </w:style>
  <w:style w:type="character" w:customStyle="1" w:styleId="Domylnaczcionkaakapitu2">
    <w:name w:val="Domyślna czcionka akapitu2"/>
    <w:rsid w:val="00F83AA5"/>
  </w:style>
  <w:style w:type="paragraph" w:styleId="Tematkomentarza">
    <w:name w:val="annotation subject"/>
    <w:basedOn w:val="Tekstkomentarza"/>
    <w:next w:val="Tekstkomentarza"/>
    <w:link w:val="TematkomentarzaZnak"/>
    <w:uiPriority w:val="99"/>
    <w:semiHidden/>
    <w:unhideWhenUsed/>
    <w:rsid w:val="00B66C7D"/>
    <w:rPr>
      <w:b/>
      <w:bCs/>
    </w:rPr>
  </w:style>
  <w:style w:type="character" w:customStyle="1" w:styleId="TematkomentarzaZnak">
    <w:name w:val="Temat komentarza Znak"/>
    <w:basedOn w:val="TekstkomentarzaZnak"/>
    <w:link w:val="Tematkomentarza"/>
    <w:uiPriority w:val="99"/>
    <w:semiHidden/>
    <w:rsid w:val="00B66C7D"/>
    <w:rPr>
      <w:rFonts w:eastAsia="Lucida Sans Unicode" w:cs="Tahoma"/>
      <w:b/>
      <w:bCs/>
      <w:color w:val="000000"/>
      <w:kern w:val="1"/>
      <w:lang w:eastAsia="zh-CN" w:bidi="en-US"/>
    </w:rPr>
  </w:style>
  <w:style w:type="character" w:styleId="Pogrubienie">
    <w:name w:val="Strong"/>
    <w:basedOn w:val="Domylnaczcionkaakapitu"/>
    <w:qFormat/>
    <w:rsid w:val="008A05DF"/>
    <w:rPr>
      <w:b/>
      <w:bCs/>
    </w:rPr>
  </w:style>
  <w:style w:type="character" w:styleId="Hipercze">
    <w:name w:val="Hyperlink"/>
    <w:basedOn w:val="Domylnaczcionkaakapitu"/>
    <w:uiPriority w:val="99"/>
    <w:unhideWhenUsed/>
    <w:rsid w:val="008A05DF"/>
    <w:rPr>
      <w:color w:val="0000FF" w:themeColor="hyperlink"/>
      <w:u w:val="single"/>
    </w:rPr>
  </w:style>
  <w:style w:type="table" w:styleId="Tabela-Siatka">
    <w:name w:val="Table Grid"/>
    <w:basedOn w:val="Standardowy"/>
    <w:uiPriority w:val="39"/>
    <w:rsid w:val="00604A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Contents">
    <w:name w:val="Table Contents"/>
    <w:basedOn w:val="Standard"/>
    <w:rsid w:val="00DE081C"/>
    <w:pPr>
      <w:suppressLineNumbers/>
    </w:pPr>
    <w:rPr>
      <w:rFonts w:eastAsia="Andale Sans UI"/>
      <w:color w:val="auto"/>
      <w:lang w:val="en-US" w:eastAsia="en-US"/>
    </w:rPr>
  </w:style>
  <w:style w:type="character" w:customStyle="1" w:styleId="Nagwek3Znak">
    <w:name w:val="Nagłówek 3 Znak"/>
    <w:basedOn w:val="Domylnaczcionkaakapitu"/>
    <w:link w:val="Nagwek3"/>
    <w:uiPriority w:val="9"/>
    <w:semiHidden/>
    <w:rsid w:val="007A4031"/>
    <w:rPr>
      <w:rFonts w:asciiTheme="majorHAnsi" w:eastAsiaTheme="majorEastAsia" w:hAnsiTheme="majorHAnsi" w:cstheme="majorBidi"/>
      <w:color w:val="243F60" w:themeColor="accent1" w:themeShade="7F"/>
      <w:kern w:val="1"/>
      <w:sz w:val="24"/>
      <w:szCs w:val="24"/>
      <w:lang w:eastAsia="zh-CN" w:bidi="en-US"/>
    </w:rPr>
  </w:style>
  <w:style w:type="paragraph" w:styleId="Poprawka">
    <w:name w:val="Revision"/>
    <w:hidden/>
    <w:uiPriority w:val="99"/>
    <w:semiHidden/>
    <w:rsid w:val="006B49DA"/>
    <w:rPr>
      <w:rFonts w:eastAsia="Lucida Sans Unicode" w:cs="Tahoma"/>
      <w:color w:val="000000"/>
      <w:kern w:val="1"/>
      <w:sz w:val="24"/>
      <w:szCs w:val="24"/>
      <w:lang w:eastAsia="zh-CN" w:bidi="en-US"/>
    </w:rPr>
  </w:style>
  <w:style w:type="table" w:customStyle="1" w:styleId="Tabela-Siatka1">
    <w:name w:val="Tabela - Siatka1"/>
    <w:basedOn w:val="Standardowy"/>
    <w:next w:val="Tabela-Siatka"/>
    <w:uiPriority w:val="39"/>
    <w:rsid w:val="0014112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3568572">
      <w:bodyDiv w:val="1"/>
      <w:marLeft w:val="0"/>
      <w:marRight w:val="0"/>
      <w:marTop w:val="0"/>
      <w:marBottom w:val="0"/>
      <w:divBdr>
        <w:top w:val="none" w:sz="0" w:space="0" w:color="auto"/>
        <w:left w:val="none" w:sz="0" w:space="0" w:color="auto"/>
        <w:bottom w:val="none" w:sz="0" w:space="0" w:color="auto"/>
        <w:right w:val="none" w:sz="0" w:space="0" w:color="auto"/>
      </w:divBdr>
    </w:div>
    <w:div w:id="546719650">
      <w:bodyDiv w:val="1"/>
      <w:marLeft w:val="0"/>
      <w:marRight w:val="0"/>
      <w:marTop w:val="0"/>
      <w:marBottom w:val="0"/>
      <w:divBdr>
        <w:top w:val="none" w:sz="0" w:space="0" w:color="auto"/>
        <w:left w:val="none" w:sz="0" w:space="0" w:color="auto"/>
        <w:bottom w:val="none" w:sz="0" w:space="0" w:color="auto"/>
        <w:right w:val="none" w:sz="0" w:space="0" w:color="auto"/>
      </w:divBdr>
    </w:div>
    <w:div w:id="692192961">
      <w:bodyDiv w:val="1"/>
      <w:marLeft w:val="0"/>
      <w:marRight w:val="0"/>
      <w:marTop w:val="0"/>
      <w:marBottom w:val="0"/>
      <w:divBdr>
        <w:top w:val="none" w:sz="0" w:space="0" w:color="auto"/>
        <w:left w:val="none" w:sz="0" w:space="0" w:color="auto"/>
        <w:bottom w:val="none" w:sz="0" w:space="0" w:color="auto"/>
        <w:right w:val="none" w:sz="0" w:space="0" w:color="auto"/>
      </w:divBdr>
    </w:div>
    <w:div w:id="1417942948">
      <w:bodyDiv w:val="1"/>
      <w:marLeft w:val="0"/>
      <w:marRight w:val="0"/>
      <w:marTop w:val="0"/>
      <w:marBottom w:val="0"/>
      <w:divBdr>
        <w:top w:val="none" w:sz="0" w:space="0" w:color="auto"/>
        <w:left w:val="none" w:sz="0" w:space="0" w:color="auto"/>
        <w:bottom w:val="none" w:sz="0" w:space="0" w:color="auto"/>
        <w:right w:val="none" w:sz="0" w:space="0" w:color="auto"/>
      </w:divBdr>
    </w:div>
    <w:div w:id="1431007275">
      <w:bodyDiv w:val="1"/>
      <w:marLeft w:val="0"/>
      <w:marRight w:val="0"/>
      <w:marTop w:val="0"/>
      <w:marBottom w:val="0"/>
      <w:divBdr>
        <w:top w:val="none" w:sz="0" w:space="0" w:color="auto"/>
        <w:left w:val="none" w:sz="0" w:space="0" w:color="auto"/>
        <w:bottom w:val="none" w:sz="0" w:space="0" w:color="auto"/>
        <w:right w:val="none" w:sz="0" w:space="0" w:color="auto"/>
      </w:divBdr>
      <w:divsChild>
        <w:div w:id="441189849">
          <w:marLeft w:val="0"/>
          <w:marRight w:val="0"/>
          <w:marTop w:val="0"/>
          <w:marBottom w:val="0"/>
          <w:divBdr>
            <w:top w:val="none" w:sz="0" w:space="0" w:color="auto"/>
            <w:left w:val="none" w:sz="0" w:space="0" w:color="auto"/>
            <w:bottom w:val="none" w:sz="0" w:space="0" w:color="auto"/>
            <w:right w:val="none" w:sz="0" w:space="0" w:color="auto"/>
          </w:divBdr>
          <w:divsChild>
            <w:div w:id="416942111">
              <w:marLeft w:val="0"/>
              <w:marRight w:val="0"/>
              <w:marTop w:val="0"/>
              <w:marBottom w:val="0"/>
              <w:divBdr>
                <w:top w:val="none" w:sz="0" w:space="0" w:color="auto"/>
                <w:left w:val="none" w:sz="0" w:space="0" w:color="auto"/>
                <w:bottom w:val="none" w:sz="0" w:space="0" w:color="auto"/>
                <w:right w:val="none" w:sz="0" w:space="0" w:color="auto"/>
              </w:divBdr>
              <w:divsChild>
                <w:div w:id="2033409662">
                  <w:marLeft w:val="0"/>
                  <w:marRight w:val="0"/>
                  <w:marTop w:val="0"/>
                  <w:marBottom w:val="0"/>
                  <w:divBdr>
                    <w:top w:val="none" w:sz="0" w:space="0" w:color="auto"/>
                    <w:left w:val="none" w:sz="0" w:space="0" w:color="auto"/>
                    <w:bottom w:val="none" w:sz="0" w:space="0" w:color="auto"/>
                    <w:right w:val="none" w:sz="0" w:space="0" w:color="auto"/>
                  </w:divBdr>
                  <w:divsChild>
                    <w:div w:id="1904558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8300359">
      <w:bodyDiv w:val="1"/>
      <w:marLeft w:val="0"/>
      <w:marRight w:val="0"/>
      <w:marTop w:val="0"/>
      <w:marBottom w:val="0"/>
      <w:divBdr>
        <w:top w:val="none" w:sz="0" w:space="0" w:color="auto"/>
        <w:left w:val="none" w:sz="0" w:space="0" w:color="auto"/>
        <w:bottom w:val="none" w:sz="0" w:space="0" w:color="auto"/>
        <w:right w:val="none" w:sz="0" w:space="0" w:color="auto"/>
      </w:divBdr>
    </w:div>
    <w:div w:id="1586648178">
      <w:bodyDiv w:val="1"/>
      <w:marLeft w:val="0"/>
      <w:marRight w:val="0"/>
      <w:marTop w:val="0"/>
      <w:marBottom w:val="0"/>
      <w:divBdr>
        <w:top w:val="none" w:sz="0" w:space="0" w:color="auto"/>
        <w:left w:val="none" w:sz="0" w:space="0" w:color="auto"/>
        <w:bottom w:val="none" w:sz="0" w:space="0" w:color="auto"/>
        <w:right w:val="none" w:sz="0" w:space="0" w:color="auto"/>
      </w:divBdr>
    </w:div>
    <w:div w:id="1650477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kretariat@szpzlo-ochota.p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4E3C4B-BD67-4D47-B50F-B60FA8C549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12</Pages>
  <Words>3534</Words>
  <Characters>21204</Characters>
  <Application>Microsoft Office Word</Application>
  <DocSecurity>0</DocSecurity>
  <Lines>176</Lines>
  <Paragraphs>49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24689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dc:creator>
  <cp:lastModifiedBy>Wioleta Wojciechowska</cp:lastModifiedBy>
  <cp:revision>6</cp:revision>
  <cp:lastPrinted>2024-11-26T10:36:00Z</cp:lastPrinted>
  <dcterms:created xsi:type="dcterms:W3CDTF">2024-12-27T15:10:00Z</dcterms:created>
  <dcterms:modified xsi:type="dcterms:W3CDTF">2025-07-01T08:35:00Z</dcterms:modified>
</cp:coreProperties>
</file>