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1F81" w:rsidRPr="001F2922" w:rsidRDefault="00571F81" w:rsidP="003F7311">
      <w:pPr>
        <w:spacing w:before="8"/>
        <w:jc w:val="both"/>
        <w:rPr>
          <w:rFonts w:ascii="Times New Roman" w:eastAsia="Arial" w:hAnsi="Times New Roman" w:cs="Times New Roman"/>
        </w:rPr>
      </w:pPr>
    </w:p>
    <w:p w:rsidR="00FE033E" w:rsidRPr="001F2922" w:rsidRDefault="00FE033E">
      <w:pPr>
        <w:rPr>
          <w:rFonts w:ascii="Times New Roman" w:eastAsia="Arial" w:hAnsi="Times New Roman" w:cs="Times New Roman"/>
          <w:color w:val="0000FF"/>
        </w:rPr>
      </w:pPr>
    </w:p>
    <w:p w:rsidR="00571F81" w:rsidRPr="00952319" w:rsidRDefault="007F63C8">
      <w:pPr>
        <w:pStyle w:val="Tekstpodstawowy"/>
        <w:spacing w:before="107"/>
        <w:ind w:left="0" w:right="120"/>
        <w:jc w:val="right"/>
        <w:rPr>
          <w:rFonts w:ascii="Times New Roman" w:hAnsi="Times New Roman" w:cs="Times New Roman"/>
        </w:rPr>
      </w:pPr>
      <w:r w:rsidRPr="007228BF">
        <w:rPr>
          <w:rFonts w:ascii="Times New Roman" w:hAnsi="Times New Roman" w:cs="Times New Roman"/>
          <w:sz w:val="22"/>
          <w:szCs w:val="22"/>
        </w:rPr>
        <w:t>ZAŁĄCZNIK</w:t>
      </w:r>
      <w:r w:rsidRPr="00952319">
        <w:rPr>
          <w:rFonts w:ascii="Times New Roman" w:hAnsi="Times New Roman" w:cs="Times New Roman"/>
        </w:rPr>
        <w:t xml:space="preserve"> NR 1 DO</w:t>
      </w:r>
      <w:r w:rsidRPr="00952319">
        <w:rPr>
          <w:rFonts w:ascii="Times New Roman" w:hAnsi="Times New Roman" w:cs="Times New Roman"/>
          <w:spacing w:val="-17"/>
        </w:rPr>
        <w:t xml:space="preserve"> </w:t>
      </w:r>
      <w:r w:rsidRPr="00952319">
        <w:rPr>
          <w:rFonts w:ascii="Times New Roman" w:hAnsi="Times New Roman" w:cs="Times New Roman"/>
          <w:spacing w:val="2"/>
        </w:rPr>
        <w:t>SIWZ</w:t>
      </w:r>
    </w:p>
    <w:p w:rsidR="00571F81" w:rsidRPr="00952319" w:rsidRDefault="00571F81">
      <w:pPr>
        <w:spacing w:before="10"/>
        <w:rPr>
          <w:rFonts w:ascii="Times New Roman" w:eastAsia="Arial" w:hAnsi="Times New Roman" w:cs="Times New Roman"/>
          <w:sz w:val="17"/>
          <w:szCs w:val="17"/>
        </w:rPr>
      </w:pPr>
    </w:p>
    <w:p w:rsidR="00952319" w:rsidRDefault="00952319" w:rsidP="00630F61">
      <w:pPr>
        <w:suppressAutoHyphens/>
        <w:autoSpaceDN w:val="0"/>
        <w:textAlignment w:val="baseline"/>
        <w:rPr>
          <w:rFonts w:ascii="Times New Roman" w:eastAsia="Lucida Sans Unicode" w:hAnsi="Times New Roman" w:cs="Times New Roman"/>
          <w:kern w:val="3"/>
          <w:sz w:val="20"/>
          <w:szCs w:val="20"/>
          <w:lang w:eastAsia="pl-PL"/>
        </w:rPr>
      </w:pPr>
    </w:p>
    <w:p w:rsidR="00952319" w:rsidRDefault="00952319" w:rsidP="00630F61">
      <w:pPr>
        <w:suppressAutoHyphens/>
        <w:autoSpaceDN w:val="0"/>
        <w:textAlignment w:val="baseline"/>
        <w:rPr>
          <w:rFonts w:ascii="Times New Roman" w:eastAsia="Lucida Sans Unicode" w:hAnsi="Times New Roman" w:cs="Times New Roman"/>
          <w:kern w:val="3"/>
          <w:sz w:val="20"/>
          <w:szCs w:val="20"/>
          <w:lang w:eastAsia="pl-PL"/>
        </w:rPr>
      </w:pPr>
    </w:p>
    <w:p w:rsidR="00630F61" w:rsidRPr="00630F61" w:rsidRDefault="00630F61" w:rsidP="00630F61">
      <w:pPr>
        <w:suppressAutoHyphens/>
        <w:autoSpaceDN w:val="0"/>
        <w:textAlignment w:val="baseline"/>
        <w:rPr>
          <w:rFonts w:ascii="Times New Roman" w:eastAsia="Lucida Sans Unicode" w:hAnsi="Times New Roman" w:cs="Times New Roman"/>
          <w:kern w:val="3"/>
          <w:sz w:val="20"/>
          <w:szCs w:val="20"/>
          <w:lang w:eastAsia="pl-PL"/>
        </w:rPr>
      </w:pPr>
      <w:r w:rsidRPr="00630F61">
        <w:rPr>
          <w:rFonts w:ascii="Times New Roman" w:eastAsia="Lucida Sans Unicode" w:hAnsi="Times New Roman" w:cs="Times New Roman"/>
          <w:kern w:val="3"/>
          <w:sz w:val="20"/>
          <w:szCs w:val="20"/>
          <w:lang w:eastAsia="pl-PL"/>
        </w:rPr>
        <w:t>..............................................</w:t>
      </w:r>
    </w:p>
    <w:p w:rsidR="00630F61" w:rsidRPr="00630F61" w:rsidRDefault="00630F61" w:rsidP="00630F61">
      <w:pPr>
        <w:suppressAutoHyphens/>
        <w:autoSpaceDN w:val="0"/>
        <w:textAlignment w:val="baseline"/>
        <w:rPr>
          <w:rFonts w:ascii="Times New Roman" w:eastAsia="Lucida Sans Unicode" w:hAnsi="Times New Roman" w:cs="Times New Roman"/>
          <w:kern w:val="3"/>
          <w:sz w:val="24"/>
          <w:szCs w:val="24"/>
          <w:lang w:eastAsia="pl-PL"/>
        </w:rPr>
      </w:pPr>
      <w:r w:rsidRPr="00630F61">
        <w:rPr>
          <w:rFonts w:ascii="Times New Roman" w:eastAsia="Lucida Sans Unicode" w:hAnsi="Times New Roman" w:cs="Times New Roman"/>
          <w:kern w:val="3"/>
          <w:sz w:val="20"/>
          <w:szCs w:val="20"/>
          <w:lang w:eastAsia="pl-PL"/>
        </w:rPr>
        <w:t xml:space="preserve">     </w:t>
      </w:r>
      <w:r w:rsidRPr="00630F61">
        <w:rPr>
          <w:rFonts w:ascii="Times New Roman" w:eastAsia="Lucida Sans Unicode" w:hAnsi="Times New Roman" w:cs="Times New Roman"/>
          <w:kern w:val="3"/>
          <w:sz w:val="18"/>
          <w:szCs w:val="18"/>
          <w:lang w:eastAsia="pl-PL"/>
        </w:rPr>
        <w:t xml:space="preserve"> </w:t>
      </w:r>
      <w:r w:rsidRPr="00630F61">
        <w:rPr>
          <w:rFonts w:ascii="Times New Roman" w:eastAsia="Lucida Sans Unicode" w:hAnsi="Times New Roman" w:cs="Times New Roman"/>
          <w:i/>
          <w:iCs/>
          <w:kern w:val="3"/>
          <w:sz w:val="18"/>
          <w:szCs w:val="18"/>
          <w:lang w:eastAsia="pl-PL"/>
        </w:rPr>
        <w:t xml:space="preserve"> /pieczęć Wykonawcy/</w:t>
      </w:r>
    </w:p>
    <w:p w:rsidR="00630F61" w:rsidRPr="00630F61" w:rsidRDefault="00630F61" w:rsidP="00630F61">
      <w:pPr>
        <w:suppressAutoHyphens/>
        <w:autoSpaceDN w:val="0"/>
        <w:textAlignment w:val="baseline"/>
        <w:rPr>
          <w:rFonts w:ascii="Times New Roman" w:eastAsia="Lucida Sans Unicode" w:hAnsi="Times New Roman" w:cs="Times New Roman"/>
          <w:kern w:val="3"/>
          <w:sz w:val="24"/>
          <w:szCs w:val="24"/>
          <w:lang w:eastAsia="pl-PL"/>
        </w:rPr>
      </w:pPr>
      <w:r w:rsidRPr="00630F61">
        <w:rPr>
          <w:rFonts w:ascii="Times New Roman" w:eastAsia="Lucida Sans Unicode" w:hAnsi="Times New Roman" w:cs="Times New Roman"/>
          <w:i/>
          <w:iCs/>
          <w:kern w:val="3"/>
          <w:sz w:val="20"/>
          <w:szCs w:val="20"/>
          <w:lang w:eastAsia="pl-PL"/>
        </w:rPr>
        <w:tab/>
      </w:r>
      <w:r w:rsidRPr="00630F61">
        <w:rPr>
          <w:rFonts w:ascii="Times New Roman" w:eastAsia="Lucida Sans Unicode" w:hAnsi="Times New Roman" w:cs="Times New Roman"/>
          <w:i/>
          <w:iCs/>
          <w:kern w:val="3"/>
          <w:sz w:val="20"/>
          <w:szCs w:val="20"/>
          <w:lang w:eastAsia="pl-PL"/>
        </w:rPr>
        <w:tab/>
      </w:r>
      <w:r w:rsidRPr="00630F61">
        <w:rPr>
          <w:rFonts w:ascii="Times New Roman" w:eastAsia="Lucida Sans Unicode" w:hAnsi="Times New Roman" w:cs="Times New Roman"/>
          <w:i/>
          <w:iCs/>
          <w:kern w:val="3"/>
          <w:sz w:val="20"/>
          <w:szCs w:val="20"/>
          <w:lang w:eastAsia="pl-PL"/>
        </w:rPr>
        <w:tab/>
      </w:r>
      <w:r w:rsidRPr="00630F61">
        <w:rPr>
          <w:rFonts w:ascii="Times New Roman" w:eastAsia="Lucida Sans Unicode" w:hAnsi="Times New Roman" w:cs="Times New Roman"/>
          <w:i/>
          <w:iCs/>
          <w:kern w:val="3"/>
          <w:sz w:val="20"/>
          <w:szCs w:val="20"/>
          <w:lang w:eastAsia="pl-PL"/>
        </w:rPr>
        <w:tab/>
      </w:r>
      <w:r w:rsidRPr="00630F61">
        <w:rPr>
          <w:rFonts w:ascii="Times New Roman" w:eastAsia="Lucida Sans Unicode" w:hAnsi="Times New Roman" w:cs="Times New Roman"/>
          <w:i/>
          <w:iCs/>
          <w:kern w:val="3"/>
          <w:sz w:val="20"/>
          <w:szCs w:val="20"/>
          <w:lang w:eastAsia="pl-PL"/>
        </w:rPr>
        <w:tab/>
      </w:r>
      <w:r w:rsidRPr="00630F61">
        <w:rPr>
          <w:rFonts w:ascii="Times New Roman" w:eastAsia="Lucida Sans Unicode" w:hAnsi="Times New Roman" w:cs="Times New Roman"/>
          <w:i/>
          <w:iCs/>
          <w:kern w:val="3"/>
          <w:sz w:val="20"/>
          <w:szCs w:val="20"/>
          <w:lang w:eastAsia="pl-PL"/>
        </w:rPr>
        <w:tab/>
      </w:r>
      <w:r w:rsidRPr="00630F61">
        <w:rPr>
          <w:rFonts w:ascii="Times New Roman" w:eastAsia="Lucida Sans Unicode" w:hAnsi="Times New Roman" w:cs="Times New Roman"/>
          <w:i/>
          <w:iCs/>
          <w:kern w:val="3"/>
          <w:sz w:val="20"/>
          <w:szCs w:val="20"/>
          <w:lang w:eastAsia="pl-PL"/>
        </w:rPr>
        <w:tab/>
      </w:r>
      <w:r w:rsidRPr="00630F61">
        <w:rPr>
          <w:rFonts w:ascii="Times New Roman" w:eastAsia="Lucida Sans Unicode" w:hAnsi="Times New Roman" w:cs="Times New Roman"/>
          <w:b/>
          <w:bCs/>
          <w:kern w:val="3"/>
          <w:lang w:eastAsia="pl-PL"/>
        </w:rPr>
        <w:t>Samodzielny Zespół Publicznych Zakładów</w:t>
      </w:r>
    </w:p>
    <w:p w:rsidR="00630F61" w:rsidRPr="00630F61" w:rsidRDefault="00630F61" w:rsidP="00630F61">
      <w:pPr>
        <w:suppressAutoHyphens/>
        <w:autoSpaceDN w:val="0"/>
        <w:textAlignment w:val="baseline"/>
        <w:rPr>
          <w:rFonts w:ascii="Times New Roman" w:eastAsia="Lucida Sans Unicode" w:hAnsi="Times New Roman" w:cs="Times New Roman"/>
          <w:b/>
          <w:bCs/>
          <w:kern w:val="3"/>
          <w:lang w:eastAsia="pl-PL"/>
        </w:rPr>
      </w:pPr>
      <w:r w:rsidRPr="00630F61">
        <w:rPr>
          <w:rFonts w:ascii="Times New Roman" w:eastAsia="Lucida Sans Unicode" w:hAnsi="Times New Roman" w:cs="Times New Roman"/>
          <w:b/>
          <w:bCs/>
          <w:kern w:val="3"/>
          <w:lang w:eastAsia="pl-PL"/>
        </w:rPr>
        <w:tab/>
      </w:r>
      <w:r w:rsidRPr="00630F61">
        <w:rPr>
          <w:rFonts w:ascii="Times New Roman" w:eastAsia="Lucida Sans Unicode" w:hAnsi="Times New Roman" w:cs="Times New Roman"/>
          <w:b/>
          <w:bCs/>
          <w:kern w:val="3"/>
          <w:lang w:eastAsia="pl-PL"/>
        </w:rPr>
        <w:tab/>
      </w:r>
      <w:r w:rsidRPr="00630F61">
        <w:rPr>
          <w:rFonts w:ascii="Times New Roman" w:eastAsia="Lucida Sans Unicode" w:hAnsi="Times New Roman" w:cs="Times New Roman"/>
          <w:b/>
          <w:bCs/>
          <w:kern w:val="3"/>
          <w:lang w:eastAsia="pl-PL"/>
        </w:rPr>
        <w:tab/>
      </w:r>
      <w:r w:rsidRPr="00630F61">
        <w:rPr>
          <w:rFonts w:ascii="Times New Roman" w:eastAsia="Lucida Sans Unicode" w:hAnsi="Times New Roman" w:cs="Times New Roman"/>
          <w:b/>
          <w:bCs/>
          <w:kern w:val="3"/>
          <w:lang w:eastAsia="pl-PL"/>
        </w:rPr>
        <w:tab/>
      </w:r>
      <w:r w:rsidRPr="00630F61">
        <w:rPr>
          <w:rFonts w:ascii="Times New Roman" w:eastAsia="Lucida Sans Unicode" w:hAnsi="Times New Roman" w:cs="Times New Roman"/>
          <w:b/>
          <w:bCs/>
          <w:kern w:val="3"/>
          <w:lang w:eastAsia="pl-PL"/>
        </w:rPr>
        <w:tab/>
      </w:r>
      <w:r w:rsidRPr="00630F61">
        <w:rPr>
          <w:rFonts w:ascii="Times New Roman" w:eastAsia="Lucida Sans Unicode" w:hAnsi="Times New Roman" w:cs="Times New Roman"/>
          <w:b/>
          <w:bCs/>
          <w:kern w:val="3"/>
          <w:lang w:eastAsia="pl-PL"/>
        </w:rPr>
        <w:tab/>
      </w:r>
      <w:r w:rsidRPr="00630F61">
        <w:rPr>
          <w:rFonts w:ascii="Times New Roman" w:eastAsia="Lucida Sans Unicode" w:hAnsi="Times New Roman" w:cs="Times New Roman"/>
          <w:b/>
          <w:bCs/>
          <w:kern w:val="3"/>
          <w:lang w:eastAsia="pl-PL"/>
        </w:rPr>
        <w:tab/>
        <w:t>Lecznictwa Otwartego Warszawa-Ochota</w:t>
      </w:r>
    </w:p>
    <w:p w:rsidR="00630F61" w:rsidRPr="00630F61" w:rsidRDefault="00630F61" w:rsidP="00630F61">
      <w:pPr>
        <w:suppressAutoHyphens/>
        <w:autoSpaceDN w:val="0"/>
        <w:textAlignment w:val="baseline"/>
        <w:rPr>
          <w:rFonts w:ascii="Times New Roman" w:eastAsia="Lucida Sans Unicode" w:hAnsi="Times New Roman" w:cs="Times New Roman"/>
          <w:b/>
          <w:bCs/>
          <w:kern w:val="3"/>
          <w:lang w:eastAsia="pl-PL"/>
        </w:rPr>
      </w:pPr>
      <w:r w:rsidRPr="00630F61">
        <w:rPr>
          <w:rFonts w:ascii="Times New Roman" w:eastAsia="Lucida Sans Unicode" w:hAnsi="Times New Roman" w:cs="Times New Roman"/>
          <w:b/>
          <w:bCs/>
          <w:kern w:val="3"/>
          <w:lang w:eastAsia="pl-PL"/>
        </w:rPr>
        <w:tab/>
      </w:r>
      <w:r w:rsidRPr="00630F61">
        <w:rPr>
          <w:rFonts w:ascii="Times New Roman" w:eastAsia="Lucida Sans Unicode" w:hAnsi="Times New Roman" w:cs="Times New Roman"/>
          <w:b/>
          <w:bCs/>
          <w:kern w:val="3"/>
          <w:lang w:eastAsia="pl-PL"/>
        </w:rPr>
        <w:tab/>
      </w:r>
      <w:r w:rsidRPr="00630F61">
        <w:rPr>
          <w:rFonts w:ascii="Times New Roman" w:eastAsia="Lucida Sans Unicode" w:hAnsi="Times New Roman" w:cs="Times New Roman"/>
          <w:b/>
          <w:bCs/>
          <w:kern w:val="3"/>
          <w:lang w:eastAsia="pl-PL"/>
        </w:rPr>
        <w:tab/>
      </w:r>
      <w:r w:rsidRPr="00630F61">
        <w:rPr>
          <w:rFonts w:ascii="Times New Roman" w:eastAsia="Lucida Sans Unicode" w:hAnsi="Times New Roman" w:cs="Times New Roman"/>
          <w:b/>
          <w:bCs/>
          <w:kern w:val="3"/>
          <w:lang w:eastAsia="pl-PL"/>
        </w:rPr>
        <w:tab/>
      </w:r>
      <w:r w:rsidRPr="00630F61">
        <w:rPr>
          <w:rFonts w:ascii="Times New Roman" w:eastAsia="Lucida Sans Unicode" w:hAnsi="Times New Roman" w:cs="Times New Roman"/>
          <w:b/>
          <w:bCs/>
          <w:kern w:val="3"/>
          <w:lang w:eastAsia="pl-PL"/>
        </w:rPr>
        <w:tab/>
      </w:r>
      <w:r w:rsidRPr="00630F61">
        <w:rPr>
          <w:rFonts w:ascii="Times New Roman" w:eastAsia="Lucida Sans Unicode" w:hAnsi="Times New Roman" w:cs="Times New Roman"/>
          <w:b/>
          <w:bCs/>
          <w:kern w:val="3"/>
          <w:lang w:eastAsia="pl-PL"/>
        </w:rPr>
        <w:tab/>
      </w:r>
      <w:r w:rsidRPr="00630F61">
        <w:rPr>
          <w:rFonts w:ascii="Times New Roman" w:eastAsia="Lucida Sans Unicode" w:hAnsi="Times New Roman" w:cs="Times New Roman"/>
          <w:b/>
          <w:bCs/>
          <w:kern w:val="3"/>
          <w:lang w:eastAsia="pl-PL"/>
        </w:rPr>
        <w:tab/>
        <w:t xml:space="preserve">02-353 Warszawa, ul. </w:t>
      </w:r>
      <w:proofErr w:type="spellStart"/>
      <w:r w:rsidRPr="00630F61">
        <w:rPr>
          <w:rFonts w:ascii="Times New Roman" w:eastAsia="Lucida Sans Unicode" w:hAnsi="Times New Roman" w:cs="Times New Roman"/>
          <w:b/>
          <w:bCs/>
          <w:kern w:val="3"/>
          <w:lang w:eastAsia="pl-PL"/>
        </w:rPr>
        <w:t>Szczęśliwicka</w:t>
      </w:r>
      <w:proofErr w:type="spellEnd"/>
      <w:r w:rsidRPr="00630F61">
        <w:rPr>
          <w:rFonts w:ascii="Times New Roman" w:eastAsia="Lucida Sans Unicode" w:hAnsi="Times New Roman" w:cs="Times New Roman"/>
          <w:b/>
          <w:bCs/>
          <w:kern w:val="3"/>
          <w:lang w:eastAsia="pl-PL"/>
        </w:rPr>
        <w:t xml:space="preserve"> 36</w:t>
      </w:r>
    </w:p>
    <w:p w:rsidR="00571F81" w:rsidRDefault="00571F81">
      <w:pPr>
        <w:rPr>
          <w:rFonts w:ascii="Times New Roman" w:eastAsia="Arial" w:hAnsi="Times New Roman" w:cs="Times New Roman"/>
          <w:sz w:val="17"/>
          <w:szCs w:val="17"/>
        </w:rPr>
      </w:pPr>
    </w:p>
    <w:p w:rsidR="00952319" w:rsidRDefault="00952319">
      <w:pPr>
        <w:rPr>
          <w:rFonts w:ascii="Times New Roman" w:eastAsia="Arial" w:hAnsi="Times New Roman" w:cs="Times New Roman"/>
          <w:sz w:val="17"/>
          <w:szCs w:val="17"/>
        </w:rPr>
      </w:pPr>
    </w:p>
    <w:p w:rsidR="00952319" w:rsidRPr="00630F61" w:rsidRDefault="00952319">
      <w:pPr>
        <w:rPr>
          <w:rFonts w:ascii="Times New Roman" w:eastAsia="Arial" w:hAnsi="Times New Roman" w:cs="Times New Roman"/>
          <w:sz w:val="17"/>
          <w:szCs w:val="17"/>
        </w:rPr>
        <w:sectPr w:rsidR="00952319" w:rsidRPr="00630F61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0" w:h="16840"/>
          <w:pgMar w:top="880" w:right="720" w:bottom="940" w:left="1000" w:header="585" w:footer="743" w:gutter="0"/>
          <w:cols w:space="708"/>
        </w:sectPr>
      </w:pPr>
    </w:p>
    <w:p w:rsidR="00571F81" w:rsidRPr="00084348" w:rsidRDefault="00571F81">
      <w:pPr>
        <w:rPr>
          <w:rFonts w:ascii="Times New Roman" w:eastAsia="Arial" w:hAnsi="Times New Roman" w:cs="Times New Roman"/>
          <w:sz w:val="20"/>
          <w:szCs w:val="20"/>
        </w:rPr>
      </w:pPr>
    </w:p>
    <w:p w:rsidR="00571F81" w:rsidRPr="00084348" w:rsidRDefault="00571F81">
      <w:pPr>
        <w:spacing w:before="11"/>
        <w:rPr>
          <w:rFonts w:ascii="Times New Roman" w:eastAsia="Arial" w:hAnsi="Times New Roman" w:cs="Times New Roman"/>
          <w:sz w:val="19"/>
          <w:szCs w:val="19"/>
        </w:rPr>
      </w:pPr>
    </w:p>
    <w:p w:rsidR="00571F81" w:rsidRPr="005403AD" w:rsidRDefault="007F63C8">
      <w:pPr>
        <w:pStyle w:val="Nagwek1"/>
        <w:spacing w:before="69"/>
        <w:rPr>
          <w:rFonts w:ascii="Times New Roman" w:hAnsi="Times New Roman" w:cs="Times New Roman"/>
          <w:b/>
        </w:rPr>
      </w:pPr>
      <w:r w:rsidRPr="00084348">
        <w:rPr>
          <w:rFonts w:ascii="Times New Roman" w:hAnsi="Times New Roman" w:cs="Times New Roman"/>
        </w:rPr>
        <w:br w:type="column"/>
      </w:r>
      <w:r w:rsidR="00FE033E" w:rsidRPr="005403AD">
        <w:rPr>
          <w:rFonts w:ascii="Times New Roman" w:hAnsi="Times New Roman" w:cs="Times New Roman"/>
          <w:b/>
        </w:rPr>
        <w:t xml:space="preserve">FORMULARZ OFERTOWY </w:t>
      </w:r>
    </w:p>
    <w:p w:rsidR="00571F81" w:rsidRPr="00084348" w:rsidRDefault="00571F81">
      <w:pPr>
        <w:rPr>
          <w:rFonts w:ascii="Times New Roman" w:hAnsi="Times New Roman" w:cs="Times New Roman"/>
        </w:rPr>
        <w:sectPr w:rsidR="00571F81" w:rsidRPr="00084348">
          <w:type w:val="continuous"/>
          <w:pgSz w:w="11900" w:h="16840"/>
          <w:pgMar w:top="920" w:right="720" w:bottom="280" w:left="1000" w:header="708" w:footer="708" w:gutter="0"/>
          <w:cols w:num="2" w:space="708" w:equalWidth="0">
            <w:col w:w="2143" w:space="1027"/>
            <w:col w:w="7010"/>
          </w:cols>
        </w:sectPr>
      </w:pPr>
    </w:p>
    <w:p w:rsidR="00630F61" w:rsidRPr="00C66BDE" w:rsidRDefault="00630F61" w:rsidP="001A61C3">
      <w:pPr>
        <w:pStyle w:val="Akapitzlist"/>
        <w:numPr>
          <w:ilvl w:val="0"/>
          <w:numId w:val="2"/>
        </w:numPr>
        <w:tabs>
          <w:tab w:val="left" w:pos="493"/>
        </w:tabs>
        <w:ind w:right="-15"/>
        <w:rPr>
          <w:rFonts w:ascii="Times New Roman" w:eastAsia="Arial" w:hAnsi="Times New Roman" w:cs="Times New Roman"/>
        </w:rPr>
      </w:pPr>
      <w:r w:rsidRPr="00C66BDE">
        <w:rPr>
          <w:rFonts w:ascii="Times New Roman" w:hAnsi="Times New Roman" w:cs="Times New Roman"/>
        </w:rPr>
        <w:t>Dane</w:t>
      </w:r>
      <w:r w:rsidRPr="00C66BDE">
        <w:rPr>
          <w:rFonts w:ascii="Times New Roman" w:hAnsi="Times New Roman" w:cs="Times New Roman"/>
          <w:spacing w:val="-12"/>
        </w:rPr>
        <w:t xml:space="preserve"> </w:t>
      </w:r>
      <w:r w:rsidR="00952319" w:rsidRPr="00C66BDE">
        <w:rPr>
          <w:rFonts w:ascii="Times New Roman" w:hAnsi="Times New Roman" w:cs="Times New Roman"/>
        </w:rPr>
        <w:t xml:space="preserve">Wykonawcy: </w:t>
      </w:r>
    </w:p>
    <w:p w:rsidR="00571F81" w:rsidRPr="00C66BDE" w:rsidRDefault="00571F81">
      <w:pPr>
        <w:spacing w:before="3"/>
        <w:rPr>
          <w:rFonts w:ascii="Times New Roman" w:eastAsia="Arial" w:hAnsi="Times New Roman" w:cs="Times New Roman"/>
        </w:rPr>
      </w:pPr>
    </w:p>
    <w:p w:rsidR="00571F81" w:rsidRPr="00C66BDE" w:rsidRDefault="007F63C8">
      <w:pPr>
        <w:pStyle w:val="Tekstpodstawowy"/>
        <w:tabs>
          <w:tab w:val="left" w:pos="2333"/>
        </w:tabs>
        <w:spacing w:before="69"/>
        <w:ind w:left="204" w:right="125"/>
        <w:rPr>
          <w:rFonts w:ascii="Times New Roman" w:hAnsi="Times New Roman" w:cs="Times New Roman"/>
          <w:sz w:val="22"/>
          <w:szCs w:val="22"/>
        </w:rPr>
      </w:pPr>
      <w:r w:rsidRPr="00C66BDE">
        <w:rPr>
          <w:rFonts w:ascii="Times New Roman" w:hAnsi="Times New Roman" w:cs="Times New Roman"/>
          <w:position w:val="12"/>
          <w:sz w:val="22"/>
          <w:szCs w:val="22"/>
        </w:rPr>
        <w:t>Pełna</w:t>
      </w:r>
      <w:r w:rsidRPr="00C66BDE">
        <w:rPr>
          <w:rFonts w:ascii="Times New Roman" w:hAnsi="Times New Roman" w:cs="Times New Roman"/>
          <w:spacing w:val="-20"/>
          <w:position w:val="12"/>
          <w:sz w:val="22"/>
          <w:szCs w:val="22"/>
        </w:rPr>
        <w:t xml:space="preserve"> </w:t>
      </w:r>
      <w:r w:rsidRPr="00C66BDE">
        <w:rPr>
          <w:rFonts w:ascii="Times New Roman" w:hAnsi="Times New Roman" w:cs="Times New Roman"/>
          <w:position w:val="12"/>
          <w:sz w:val="22"/>
          <w:szCs w:val="22"/>
        </w:rPr>
        <w:t>nazwa:</w:t>
      </w:r>
      <w:r w:rsidRPr="00C66BDE">
        <w:rPr>
          <w:rFonts w:ascii="Times New Roman" w:hAnsi="Times New Roman" w:cs="Times New Roman"/>
          <w:position w:val="12"/>
          <w:sz w:val="22"/>
          <w:szCs w:val="22"/>
        </w:rPr>
        <w:tab/>
      </w:r>
      <w:r w:rsidRPr="00C66BDE">
        <w:rPr>
          <w:rFonts w:ascii="Times New Roman" w:hAnsi="Times New Roman" w:cs="Times New Roman"/>
          <w:sz w:val="22"/>
          <w:szCs w:val="22"/>
        </w:rPr>
        <w:t>...............................................................................................................................</w:t>
      </w:r>
    </w:p>
    <w:p w:rsidR="00571F81" w:rsidRPr="00C66BDE" w:rsidRDefault="007F63C8">
      <w:pPr>
        <w:pStyle w:val="Tekstpodstawowy"/>
        <w:tabs>
          <w:tab w:val="left" w:pos="2333"/>
        </w:tabs>
        <w:spacing w:before="106"/>
        <w:ind w:left="204" w:right="125"/>
        <w:rPr>
          <w:rFonts w:ascii="Times New Roman" w:hAnsi="Times New Roman" w:cs="Times New Roman"/>
          <w:sz w:val="22"/>
          <w:szCs w:val="22"/>
        </w:rPr>
      </w:pPr>
      <w:r w:rsidRPr="00C66BDE">
        <w:rPr>
          <w:rFonts w:ascii="Times New Roman" w:hAnsi="Times New Roman" w:cs="Times New Roman"/>
          <w:spacing w:val="-1"/>
          <w:position w:val="12"/>
          <w:sz w:val="22"/>
          <w:szCs w:val="22"/>
        </w:rPr>
        <w:t>Adres:</w:t>
      </w:r>
      <w:r w:rsidRPr="00C66BDE">
        <w:rPr>
          <w:rFonts w:ascii="Times New Roman" w:hAnsi="Times New Roman" w:cs="Times New Roman"/>
          <w:spacing w:val="-1"/>
          <w:position w:val="12"/>
          <w:sz w:val="22"/>
          <w:szCs w:val="22"/>
        </w:rPr>
        <w:tab/>
      </w:r>
      <w:r w:rsidRPr="00C66BDE">
        <w:rPr>
          <w:rFonts w:ascii="Times New Roman" w:hAnsi="Times New Roman" w:cs="Times New Roman"/>
          <w:spacing w:val="-1"/>
          <w:sz w:val="22"/>
          <w:szCs w:val="22"/>
        </w:rPr>
        <w:t>................................................................................................................................</w:t>
      </w:r>
    </w:p>
    <w:p w:rsidR="00571F81" w:rsidRPr="00C66BDE" w:rsidRDefault="007F63C8">
      <w:pPr>
        <w:pStyle w:val="Tekstpodstawowy"/>
        <w:tabs>
          <w:tab w:val="left" w:pos="2333"/>
        </w:tabs>
        <w:spacing w:before="106"/>
        <w:ind w:left="204" w:right="125"/>
        <w:rPr>
          <w:rFonts w:ascii="Times New Roman" w:hAnsi="Times New Roman" w:cs="Times New Roman"/>
          <w:sz w:val="22"/>
          <w:szCs w:val="22"/>
        </w:rPr>
      </w:pPr>
      <w:r w:rsidRPr="00C66BDE">
        <w:rPr>
          <w:rFonts w:ascii="Times New Roman" w:hAnsi="Times New Roman" w:cs="Times New Roman"/>
          <w:spacing w:val="-1"/>
          <w:position w:val="12"/>
          <w:sz w:val="22"/>
          <w:szCs w:val="22"/>
        </w:rPr>
        <w:t>Województwo</w:t>
      </w:r>
      <w:r w:rsidRPr="00C66BDE">
        <w:rPr>
          <w:rFonts w:ascii="Times New Roman" w:hAnsi="Times New Roman" w:cs="Times New Roman"/>
          <w:spacing w:val="-1"/>
          <w:position w:val="12"/>
          <w:sz w:val="22"/>
          <w:szCs w:val="22"/>
        </w:rPr>
        <w:tab/>
      </w:r>
      <w:r w:rsidRPr="00C66BDE">
        <w:rPr>
          <w:rFonts w:ascii="Times New Roman" w:hAnsi="Times New Roman" w:cs="Times New Roman"/>
          <w:spacing w:val="-1"/>
          <w:sz w:val="22"/>
          <w:szCs w:val="22"/>
        </w:rPr>
        <w:t>................................................................................................................................</w:t>
      </w:r>
    </w:p>
    <w:p w:rsidR="00571F81" w:rsidRPr="00C66BDE" w:rsidRDefault="007F63C8">
      <w:pPr>
        <w:pStyle w:val="Tekstpodstawowy"/>
        <w:tabs>
          <w:tab w:val="left" w:pos="2333"/>
        </w:tabs>
        <w:spacing w:before="106"/>
        <w:ind w:left="204" w:right="125"/>
        <w:rPr>
          <w:rFonts w:ascii="Times New Roman" w:hAnsi="Times New Roman" w:cs="Times New Roman"/>
          <w:sz w:val="22"/>
          <w:szCs w:val="22"/>
        </w:rPr>
      </w:pPr>
      <w:r w:rsidRPr="00C66BDE">
        <w:rPr>
          <w:rFonts w:ascii="Times New Roman" w:hAnsi="Times New Roman" w:cs="Times New Roman"/>
          <w:spacing w:val="-1"/>
          <w:position w:val="12"/>
          <w:sz w:val="22"/>
          <w:szCs w:val="22"/>
        </w:rPr>
        <w:t>NIP:</w:t>
      </w:r>
      <w:r w:rsidRPr="00C66BDE">
        <w:rPr>
          <w:rFonts w:ascii="Times New Roman" w:hAnsi="Times New Roman" w:cs="Times New Roman"/>
          <w:spacing w:val="-1"/>
          <w:position w:val="12"/>
          <w:sz w:val="22"/>
          <w:szCs w:val="22"/>
        </w:rPr>
        <w:tab/>
      </w:r>
      <w:r w:rsidRPr="00C66BDE">
        <w:rPr>
          <w:rFonts w:ascii="Times New Roman" w:hAnsi="Times New Roman" w:cs="Times New Roman"/>
          <w:spacing w:val="-1"/>
          <w:sz w:val="22"/>
          <w:szCs w:val="22"/>
        </w:rPr>
        <w:t>................................................................................................................................</w:t>
      </w:r>
    </w:p>
    <w:p w:rsidR="00571F81" w:rsidRPr="00C66BDE" w:rsidRDefault="007F63C8">
      <w:pPr>
        <w:pStyle w:val="Tekstpodstawowy"/>
        <w:tabs>
          <w:tab w:val="left" w:pos="2333"/>
        </w:tabs>
        <w:spacing w:before="106" w:line="349" w:lineRule="exact"/>
        <w:ind w:left="204" w:right="125"/>
        <w:rPr>
          <w:rFonts w:ascii="Times New Roman" w:hAnsi="Times New Roman" w:cs="Times New Roman"/>
          <w:sz w:val="22"/>
          <w:szCs w:val="22"/>
        </w:rPr>
      </w:pPr>
      <w:r w:rsidRPr="00C66BDE">
        <w:rPr>
          <w:rFonts w:ascii="Times New Roman" w:hAnsi="Times New Roman" w:cs="Times New Roman"/>
          <w:spacing w:val="-1"/>
          <w:w w:val="95"/>
          <w:position w:val="12"/>
          <w:sz w:val="22"/>
          <w:szCs w:val="22"/>
        </w:rPr>
        <w:t>Regon:</w:t>
      </w:r>
      <w:r w:rsidRPr="00C66BDE">
        <w:rPr>
          <w:rFonts w:ascii="Times New Roman" w:hAnsi="Times New Roman" w:cs="Times New Roman"/>
          <w:spacing w:val="-1"/>
          <w:w w:val="95"/>
          <w:position w:val="12"/>
          <w:sz w:val="22"/>
          <w:szCs w:val="22"/>
        </w:rPr>
        <w:tab/>
      </w:r>
      <w:r w:rsidRPr="00C66BDE">
        <w:rPr>
          <w:rFonts w:ascii="Times New Roman" w:hAnsi="Times New Roman" w:cs="Times New Roman"/>
          <w:spacing w:val="-1"/>
          <w:sz w:val="22"/>
          <w:szCs w:val="22"/>
        </w:rPr>
        <w:t>................................................................................................................................</w:t>
      </w:r>
    </w:p>
    <w:p w:rsidR="00571F81" w:rsidRPr="00C66BDE" w:rsidRDefault="007F63C8">
      <w:pPr>
        <w:pStyle w:val="Tekstpodstawowy"/>
        <w:spacing w:line="228" w:lineRule="exact"/>
        <w:ind w:left="204" w:right="125"/>
        <w:rPr>
          <w:rFonts w:ascii="Times New Roman" w:hAnsi="Times New Roman" w:cs="Times New Roman"/>
          <w:sz w:val="22"/>
          <w:szCs w:val="22"/>
        </w:rPr>
      </w:pPr>
      <w:r w:rsidRPr="00C66BDE">
        <w:rPr>
          <w:rFonts w:ascii="Times New Roman" w:hAnsi="Times New Roman" w:cs="Times New Roman"/>
          <w:sz w:val="22"/>
          <w:szCs w:val="22"/>
        </w:rPr>
        <w:t>KRS lub inny</w:t>
      </w:r>
      <w:r w:rsidRPr="00C66BDE">
        <w:rPr>
          <w:rFonts w:ascii="Times New Roman" w:hAnsi="Times New Roman" w:cs="Times New Roman"/>
          <w:spacing w:val="-26"/>
          <w:sz w:val="22"/>
          <w:szCs w:val="22"/>
        </w:rPr>
        <w:t xml:space="preserve"> </w:t>
      </w:r>
      <w:r w:rsidRPr="00C66BDE">
        <w:rPr>
          <w:rFonts w:ascii="Times New Roman" w:hAnsi="Times New Roman" w:cs="Times New Roman"/>
          <w:sz w:val="22"/>
          <w:szCs w:val="22"/>
        </w:rPr>
        <w:t>organ</w:t>
      </w:r>
    </w:p>
    <w:p w:rsidR="00571F81" w:rsidRPr="00C66BDE" w:rsidRDefault="007F63C8">
      <w:pPr>
        <w:pStyle w:val="Tekstpodstawowy"/>
        <w:tabs>
          <w:tab w:val="left" w:pos="2333"/>
        </w:tabs>
        <w:spacing w:line="229" w:lineRule="exact"/>
        <w:ind w:left="204" w:right="125"/>
        <w:rPr>
          <w:rFonts w:ascii="Times New Roman" w:hAnsi="Times New Roman" w:cs="Times New Roman"/>
          <w:sz w:val="22"/>
          <w:szCs w:val="22"/>
        </w:rPr>
      </w:pPr>
      <w:r w:rsidRPr="00C66BDE">
        <w:rPr>
          <w:rFonts w:ascii="Times New Roman" w:hAnsi="Times New Roman" w:cs="Times New Roman"/>
          <w:spacing w:val="-1"/>
          <w:w w:val="95"/>
          <w:sz w:val="22"/>
          <w:szCs w:val="22"/>
        </w:rPr>
        <w:t>rejestrowy:</w:t>
      </w:r>
      <w:r w:rsidRPr="00C66BDE">
        <w:rPr>
          <w:rFonts w:ascii="Times New Roman" w:hAnsi="Times New Roman" w:cs="Times New Roman"/>
          <w:spacing w:val="-1"/>
          <w:w w:val="95"/>
          <w:sz w:val="22"/>
          <w:szCs w:val="22"/>
        </w:rPr>
        <w:tab/>
      </w:r>
      <w:r w:rsidRPr="00C66BDE">
        <w:rPr>
          <w:rFonts w:ascii="Times New Roman" w:hAnsi="Times New Roman" w:cs="Times New Roman"/>
          <w:spacing w:val="-1"/>
          <w:sz w:val="22"/>
          <w:szCs w:val="22"/>
        </w:rPr>
        <w:t>................................................................................................................................</w:t>
      </w:r>
    </w:p>
    <w:p w:rsidR="00571F81" w:rsidRPr="00C66BDE" w:rsidRDefault="007F63C8">
      <w:pPr>
        <w:pStyle w:val="Tekstpodstawowy"/>
        <w:tabs>
          <w:tab w:val="left" w:pos="2333"/>
        </w:tabs>
        <w:spacing w:before="106"/>
        <w:ind w:left="204" w:right="125"/>
        <w:rPr>
          <w:rFonts w:ascii="Times New Roman" w:hAnsi="Times New Roman" w:cs="Times New Roman"/>
          <w:sz w:val="22"/>
          <w:szCs w:val="22"/>
        </w:rPr>
      </w:pPr>
      <w:r w:rsidRPr="00C66BDE">
        <w:rPr>
          <w:rFonts w:ascii="Times New Roman" w:hAnsi="Times New Roman" w:cs="Times New Roman"/>
          <w:position w:val="12"/>
          <w:sz w:val="22"/>
          <w:szCs w:val="22"/>
        </w:rPr>
        <w:t>Telefon /</w:t>
      </w:r>
      <w:r w:rsidRPr="00C66BDE">
        <w:rPr>
          <w:rFonts w:ascii="Times New Roman" w:hAnsi="Times New Roman" w:cs="Times New Roman"/>
          <w:spacing w:val="-7"/>
          <w:position w:val="12"/>
          <w:sz w:val="22"/>
          <w:szCs w:val="22"/>
        </w:rPr>
        <w:t xml:space="preserve"> </w:t>
      </w:r>
      <w:r w:rsidRPr="00C66BDE">
        <w:rPr>
          <w:rFonts w:ascii="Times New Roman" w:hAnsi="Times New Roman" w:cs="Times New Roman"/>
          <w:position w:val="12"/>
          <w:sz w:val="22"/>
          <w:szCs w:val="22"/>
        </w:rPr>
        <w:t>Fax</w:t>
      </w:r>
      <w:r w:rsidRPr="00C66BDE">
        <w:rPr>
          <w:rFonts w:ascii="Times New Roman" w:hAnsi="Times New Roman" w:cs="Times New Roman"/>
          <w:position w:val="12"/>
          <w:sz w:val="22"/>
          <w:szCs w:val="22"/>
        </w:rPr>
        <w:tab/>
      </w:r>
      <w:r w:rsidRPr="00C66BDE">
        <w:rPr>
          <w:rFonts w:ascii="Times New Roman" w:hAnsi="Times New Roman" w:cs="Times New Roman"/>
          <w:sz w:val="22"/>
          <w:szCs w:val="22"/>
        </w:rPr>
        <w:t>................................................................................................................................</w:t>
      </w:r>
    </w:p>
    <w:p w:rsidR="00571F81" w:rsidRPr="00C66BDE" w:rsidRDefault="007F63C8">
      <w:pPr>
        <w:pStyle w:val="Tekstpodstawowy"/>
        <w:spacing w:before="111" w:line="141" w:lineRule="exact"/>
        <w:ind w:left="204" w:right="125"/>
        <w:rPr>
          <w:rFonts w:ascii="Times New Roman" w:hAnsi="Times New Roman" w:cs="Times New Roman"/>
          <w:sz w:val="22"/>
          <w:szCs w:val="22"/>
        </w:rPr>
      </w:pPr>
      <w:r w:rsidRPr="00C66BDE">
        <w:rPr>
          <w:rFonts w:ascii="Times New Roman" w:hAnsi="Times New Roman" w:cs="Times New Roman"/>
          <w:sz w:val="22"/>
          <w:szCs w:val="22"/>
        </w:rPr>
        <w:t>Dane</w:t>
      </w:r>
      <w:r w:rsidRPr="00C66BDE">
        <w:rPr>
          <w:rFonts w:ascii="Times New Roman" w:hAnsi="Times New Roman" w:cs="Times New Roman"/>
          <w:spacing w:val="-10"/>
          <w:sz w:val="22"/>
          <w:szCs w:val="22"/>
        </w:rPr>
        <w:t xml:space="preserve"> </w:t>
      </w:r>
      <w:r w:rsidRPr="00C66BDE">
        <w:rPr>
          <w:rFonts w:ascii="Times New Roman" w:hAnsi="Times New Roman" w:cs="Times New Roman"/>
          <w:sz w:val="22"/>
          <w:szCs w:val="22"/>
        </w:rPr>
        <w:t>osoby</w:t>
      </w:r>
    </w:p>
    <w:p w:rsidR="00571F81" w:rsidRPr="00C66BDE" w:rsidRDefault="00571F81">
      <w:pPr>
        <w:spacing w:line="141" w:lineRule="exact"/>
        <w:rPr>
          <w:rFonts w:ascii="Times New Roman" w:hAnsi="Times New Roman" w:cs="Times New Roman"/>
        </w:rPr>
        <w:sectPr w:rsidR="00571F81" w:rsidRPr="00C66BDE">
          <w:type w:val="continuous"/>
          <w:pgSz w:w="11900" w:h="16840"/>
          <w:pgMar w:top="920" w:right="720" w:bottom="280" w:left="1000" w:header="708" w:footer="708" w:gutter="0"/>
          <w:cols w:space="708"/>
        </w:sectPr>
      </w:pPr>
    </w:p>
    <w:p w:rsidR="00571F81" w:rsidRPr="00C66BDE" w:rsidRDefault="00FE033E">
      <w:pPr>
        <w:pStyle w:val="Tekstpodstawowy"/>
        <w:spacing w:before="86"/>
        <w:ind w:left="204" w:right="-10"/>
        <w:rPr>
          <w:rFonts w:ascii="Times New Roman" w:hAnsi="Times New Roman" w:cs="Times New Roman"/>
          <w:sz w:val="22"/>
          <w:szCs w:val="22"/>
        </w:rPr>
      </w:pPr>
      <w:r w:rsidRPr="00C66BDE">
        <w:rPr>
          <w:rFonts w:ascii="Times New Roman" w:hAnsi="Times New Roman" w:cs="Times New Roman"/>
          <w:w w:val="95"/>
          <w:sz w:val="22"/>
          <w:szCs w:val="22"/>
        </w:rPr>
        <w:t>upoważ</w:t>
      </w:r>
      <w:r w:rsidR="007F63C8" w:rsidRPr="00C66BDE">
        <w:rPr>
          <w:rFonts w:ascii="Times New Roman" w:hAnsi="Times New Roman" w:cs="Times New Roman"/>
          <w:w w:val="95"/>
          <w:sz w:val="22"/>
          <w:szCs w:val="22"/>
        </w:rPr>
        <w:t>nionej</w:t>
      </w:r>
      <w:r w:rsidR="007F63C8" w:rsidRPr="00C66BDE">
        <w:rPr>
          <w:rFonts w:ascii="Times New Roman" w:hAnsi="Times New Roman" w:cs="Times New Roman"/>
          <w:spacing w:val="19"/>
          <w:w w:val="95"/>
          <w:sz w:val="22"/>
          <w:szCs w:val="22"/>
        </w:rPr>
        <w:t xml:space="preserve"> </w:t>
      </w:r>
      <w:r w:rsidR="007F63C8" w:rsidRPr="00C66BDE">
        <w:rPr>
          <w:rFonts w:ascii="Times New Roman" w:hAnsi="Times New Roman" w:cs="Times New Roman"/>
          <w:w w:val="95"/>
          <w:sz w:val="22"/>
          <w:szCs w:val="22"/>
        </w:rPr>
        <w:t>do</w:t>
      </w:r>
      <w:r w:rsidR="007F63C8" w:rsidRPr="00C66BDE">
        <w:rPr>
          <w:rFonts w:ascii="Times New Roman" w:hAnsi="Times New Roman" w:cs="Times New Roman"/>
          <w:spacing w:val="-51"/>
          <w:w w:val="95"/>
          <w:sz w:val="22"/>
          <w:szCs w:val="22"/>
        </w:rPr>
        <w:t xml:space="preserve"> </w:t>
      </w:r>
      <w:r w:rsidR="007F63C8" w:rsidRPr="00C66BDE">
        <w:rPr>
          <w:rFonts w:ascii="Times New Roman" w:hAnsi="Times New Roman" w:cs="Times New Roman"/>
          <w:sz w:val="22"/>
          <w:szCs w:val="22"/>
        </w:rPr>
        <w:t>kontaktów</w:t>
      </w:r>
    </w:p>
    <w:p w:rsidR="00571F81" w:rsidRPr="00C66BDE" w:rsidRDefault="007F63C8">
      <w:pPr>
        <w:pStyle w:val="Tekstpodstawowy"/>
        <w:spacing w:line="204" w:lineRule="exact"/>
        <w:ind w:left="204"/>
        <w:rPr>
          <w:rFonts w:ascii="Times New Roman" w:hAnsi="Times New Roman" w:cs="Times New Roman"/>
          <w:sz w:val="22"/>
          <w:szCs w:val="22"/>
        </w:rPr>
      </w:pPr>
      <w:r w:rsidRPr="00C66BDE">
        <w:rPr>
          <w:rFonts w:ascii="Times New Roman" w:hAnsi="Times New Roman" w:cs="Times New Roman"/>
          <w:sz w:val="22"/>
          <w:szCs w:val="22"/>
        </w:rPr>
        <w:br w:type="column"/>
      </w:r>
      <w:r w:rsidRPr="00C66BDE">
        <w:rPr>
          <w:rFonts w:ascii="Times New Roman" w:hAnsi="Times New Roman" w:cs="Times New Roman"/>
          <w:sz w:val="22"/>
          <w:szCs w:val="22"/>
        </w:rPr>
        <w:t xml:space="preserve">Imię i </w:t>
      </w:r>
      <w:r w:rsidRPr="00C66BDE">
        <w:rPr>
          <w:rFonts w:ascii="Times New Roman" w:hAnsi="Times New Roman" w:cs="Times New Roman"/>
          <w:spacing w:val="-1"/>
          <w:sz w:val="22"/>
          <w:szCs w:val="22"/>
        </w:rPr>
        <w:t>nazwisko</w:t>
      </w:r>
      <w:r w:rsidRPr="00C66BDE">
        <w:rPr>
          <w:rFonts w:ascii="Times New Roman" w:hAnsi="Times New Roman" w:cs="Times New Roman"/>
          <w:spacing w:val="-31"/>
          <w:sz w:val="22"/>
          <w:szCs w:val="22"/>
        </w:rPr>
        <w:t xml:space="preserve"> </w:t>
      </w:r>
      <w:r w:rsidRPr="00C66BDE">
        <w:rPr>
          <w:rFonts w:ascii="Times New Roman" w:hAnsi="Times New Roman" w:cs="Times New Roman"/>
          <w:spacing w:val="-1"/>
          <w:sz w:val="22"/>
          <w:szCs w:val="22"/>
        </w:rPr>
        <w:t>.......................................................................................................</w:t>
      </w:r>
    </w:p>
    <w:p w:rsidR="00571F81" w:rsidRPr="00C66BDE" w:rsidRDefault="00571F81">
      <w:pPr>
        <w:spacing w:before="8"/>
        <w:rPr>
          <w:rFonts w:ascii="Times New Roman" w:eastAsia="Arial" w:hAnsi="Times New Roman" w:cs="Times New Roman"/>
        </w:rPr>
      </w:pPr>
    </w:p>
    <w:p w:rsidR="00571F81" w:rsidRPr="00F2742D" w:rsidRDefault="007F63C8" w:rsidP="00F2742D">
      <w:pPr>
        <w:pStyle w:val="Tekstpodstawowy"/>
        <w:ind w:left="204"/>
        <w:rPr>
          <w:rFonts w:ascii="Times New Roman" w:hAnsi="Times New Roman" w:cs="Times New Roman"/>
          <w:sz w:val="22"/>
          <w:szCs w:val="22"/>
        </w:rPr>
        <w:sectPr w:rsidR="00571F81" w:rsidRPr="00F2742D">
          <w:type w:val="continuous"/>
          <w:pgSz w:w="11900" w:h="16840"/>
          <w:pgMar w:top="920" w:right="720" w:bottom="280" w:left="1000" w:header="708" w:footer="708" w:gutter="0"/>
          <w:cols w:num="2" w:space="708" w:equalWidth="0">
            <w:col w:w="1692" w:space="437"/>
            <w:col w:w="8051"/>
          </w:cols>
        </w:sectPr>
      </w:pPr>
      <w:r w:rsidRPr="00C66BDE">
        <w:rPr>
          <w:rFonts w:ascii="Times New Roman" w:hAnsi="Times New Roman" w:cs="Times New Roman"/>
          <w:w w:val="95"/>
          <w:sz w:val="22"/>
          <w:szCs w:val="22"/>
        </w:rPr>
        <w:t xml:space="preserve">Tel.  .........................................  Adres  </w:t>
      </w:r>
      <w:r w:rsidRPr="00C66BDE">
        <w:rPr>
          <w:rFonts w:ascii="Times New Roman" w:hAnsi="Times New Roman" w:cs="Times New Roman"/>
          <w:spacing w:val="12"/>
          <w:w w:val="95"/>
          <w:sz w:val="22"/>
          <w:szCs w:val="22"/>
        </w:rPr>
        <w:t xml:space="preserve"> </w:t>
      </w:r>
      <w:r w:rsidRPr="00C66BDE">
        <w:rPr>
          <w:rFonts w:ascii="Times New Roman" w:hAnsi="Times New Roman" w:cs="Times New Roman"/>
          <w:w w:val="95"/>
          <w:sz w:val="22"/>
          <w:szCs w:val="22"/>
        </w:rPr>
        <w:t>e-mail:..........................</w:t>
      </w:r>
      <w:r w:rsidR="00F2742D">
        <w:rPr>
          <w:rFonts w:ascii="Times New Roman" w:hAnsi="Times New Roman" w:cs="Times New Roman"/>
          <w:w w:val="95"/>
          <w:sz w:val="22"/>
          <w:szCs w:val="22"/>
        </w:rPr>
        <w:t>............................</w:t>
      </w:r>
    </w:p>
    <w:p w:rsidR="00571F81" w:rsidRPr="00C66BDE" w:rsidRDefault="00F2742D" w:rsidP="00F2742D">
      <w:pPr>
        <w:pStyle w:val="Tekstpodstawowy"/>
        <w:tabs>
          <w:tab w:val="left" w:pos="2333"/>
        </w:tabs>
        <w:spacing w:before="106" w:line="349" w:lineRule="exact"/>
        <w:ind w:left="0" w:right="125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position w:val="12"/>
          <w:sz w:val="22"/>
          <w:szCs w:val="22"/>
        </w:rPr>
        <w:lastRenderedPageBreak/>
        <w:t xml:space="preserve">  </w:t>
      </w:r>
      <w:r w:rsidR="007F63C8" w:rsidRPr="00C66BDE">
        <w:rPr>
          <w:rFonts w:ascii="Times New Roman" w:hAnsi="Times New Roman" w:cs="Times New Roman"/>
          <w:position w:val="12"/>
          <w:sz w:val="22"/>
          <w:szCs w:val="22"/>
        </w:rPr>
        <w:t>Strona</w:t>
      </w:r>
      <w:r w:rsidR="007F63C8" w:rsidRPr="00C66BDE">
        <w:rPr>
          <w:rFonts w:ascii="Times New Roman" w:hAnsi="Times New Roman" w:cs="Times New Roman"/>
          <w:spacing w:val="-7"/>
          <w:position w:val="12"/>
          <w:sz w:val="22"/>
          <w:szCs w:val="22"/>
        </w:rPr>
        <w:t xml:space="preserve"> </w:t>
      </w:r>
      <w:r w:rsidR="007F63C8" w:rsidRPr="00C66BDE">
        <w:rPr>
          <w:rFonts w:ascii="Times New Roman" w:hAnsi="Times New Roman" w:cs="Times New Roman"/>
          <w:spacing w:val="-3"/>
          <w:position w:val="12"/>
          <w:sz w:val="22"/>
          <w:szCs w:val="22"/>
        </w:rPr>
        <w:t>www:</w:t>
      </w:r>
      <w:r w:rsidR="007F63C8" w:rsidRPr="00C66BDE">
        <w:rPr>
          <w:rFonts w:ascii="Times New Roman" w:hAnsi="Times New Roman" w:cs="Times New Roman"/>
          <w:spacing w:val="-3"/>
          <w:position w:val="12"/>
          <w:sz w:val="22"/>
          <w:szCs w:val="22"/>
        </w:rPr>
        <w:tab/>
      </w:r>
      <w:r w:rsidR="007F63C8" w:rsidRPr="00C66BDE">
        <w:rPr>
          <w:rFonts w:ascii="Times New Roman" w:hAnsi="Times New Roman" w:cs="Times New Roman"/>
          <w:sz w:val="22"/>
          <w:szCs w:val="22"/>
        </w:rPr>
        <w:t>................................................................................................................................</w:t>
      </w:r>
    </w:p>
    <w:p w:rsidR="00571F81" w:rsidRPr="00C66BDE" w:rsidRDefault="007F63C8">
      <w:pPr>
        <w:pStyle w:val="Tekstpodstawowy"/>
        <w:spacing w:line="228" w:lineRule="exact"/>
        <w:ind w:left="204" w:right="125"/>
        <w:rPr>
          <w:rFonts w:ascii="Times New Roman" w:hAnsi="Times New Roman" w:cs="Times New Roman"/>
          <w:sz w:val="22"/>
          <w:szCs w:val="22"/>
        </w:rPr>
      </w:pPr>
      <w:r w:rsidRPr="00C66BDE">
        <w:rPr>
          <w:rFonts w:ascii="Times New Roman" w:hAnsi="Times New Roman" w:cs="Times New Roman"/>
          <w:sz w:val="22"/>
          <w:szCs w:val="22"/>
        </w:rPr>
        <w:t>Nr</w:t>
      </w:r>
      <w:r w:rsidRPr="00C66BDE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C66BDE">
        <w:rPr>
          <w:rFonts w:ascii="Times New Roman" w:hAnsi="Times New Roman" w:cs="Times New Roman"/>
          <w:sz w:val="22"/>
          <w:szCs w:val="22"/>
        </w:rPr>
        <w:t>rachunku</w:t>
      </w:r>
    </w:p>
    <w:p w:rsidR="00571F81" w:rsidRPr="00C66BDE" w:rsidRDefault="007F63C8">
      <w:pPr>
        <w:pStyle w:val="Tekstpodstawowy"/>
        <w:tabs>
          <w:tab w:val="left" w:pos="2333"/>
        </w:tabs>
        <w:spacing w:line="229" w:lineRule="exact"/>
        <w:ind w:left="204" w:right="125"/>
        <w:rPr>
          <w:rFonts w:ascii="Times New Roman" w:hAnsi="Times New Roman" w:cs="Times New Roman"/>
          <w:sz w:val="22"/>
          <w:szCs w:val="22"/>
        </w:rPr>
      </w:pPr>
      <w:r w:rsidRPr="00C66BDE">
        <w:rPr>
          <w:rFonts w:ascii="Times New Roman" w:hAnsi="Times New Roman" w:cs="Times New Roman"/>
          <w:spacing w:val="-1"/>
          <w:w w:val="95"/>
          <w:sz w:val="22"/>
          <w:szCs w:val="22"/>
        </w:rPr>
        <w:t>bankowego:</w:t>
      </w:r>
      <w:r w:rsidRPr="00C66BDE">
        <w:rPr>
          <w:rFonts w:ascii="Times New Roman" w:hAnsi="Times New Roman" w:cs="Times New Roman"/>
          <w:spacing w:val="-1"/>
          <w:w w:val="95"/>
          <w:sz w:val="22"/>
          <w:szCs w:val="22"/>
        </w:rPr>
        <w:tab/>
      </w:r>
      <w:r w:rsidRPr="00C66BDE">
        <w:rPr>
          <w:rFonts w:ascii="Times New Roman" w:hAnsi="Times New Roman" w:cs="Times New Roman"/>
          <w:spacing w:val="-1"/>
          <w:sz w:val="22"/>
          <w:szCs w:val="22"/>
        </w:rPr>
        <w:t>................................................................................................................................</w:t>
      </w:r>
    </w:p>
    <w:p w:rsidR="00571F81" w:rsidRPr="00C66BDE" w:rsidRDefault="00571F81">
      <w:pPr>
        <w:spacing w:before="8"/>
        <w:rPr>
          <w:rFonts w:ascii="Times New Roman" w:eastAsia="Arial" w:hAnsi="Times New Roman" w:cs="Times New Roman"/>
        </w:rPr>
      </w:pPr>
    </w:p>
    <w:p w:rsidR="00571F81" w:rsidRPr="00C66BDE" w:rsidRDefault="00FE033E" w:rsidP="001A61C3">
      <w:pPr>
        <w:pStyle w:val="Akapitzlist"/>
        <w:numPr>
          <w:ilvl w:val="0"/>
          <w:numId w:val="2"/>
        </w:numPr>
        <w:tabs>
          <w:tab w:val="left" w:pos="494"/>
        </w:tabs>
        <w:ind w:right="125"/>
        <w:rPr>
          <w:rFonts w:ascii="Times New Roman" w:eastAsia="Arial" w:hAnsi="Times New Roman" w:cs="Times New Roman"/>
        </w:rPr>
      </w:pPr>
      <w:r w:rsidRPr="00C66BDE">
        <w:rPr>
          <w:rFonts w:ascii="Times New Roman" w:hAnsi="Times New Roman" w:cs="Times New Roman"/>
        </w:rPr>
        <w:t>Ja, niż</w:t>
      </w:r>
      <w:r w:rsidR="007F63C8" w:rsidRPr="00C66BDE">
        <w:rPr>
          <w:rFonts w:ascii="Times New Roman" w:hAnsi="Times New Roman" w:cs="Times New Roman"/>
        </w:rPr>
        <w:t>ej podpisany/a oświadczam,</w:t>
      </w:r>
      <w:r w:rsidR="007F63C8" w:rsidRPr="00C66BDE">
        <w:rPr>
          <w:rFonts w:ascii="Times New Roman" w:hAnsi="Times New Roman" w:cs="Times New Roman"/>
          <w:spacing w:val="-7"/>
        </w:rPr>
        <w:t xml:space="preserve"> </w:t>
      </w:r>
      <w:r w:rsidRPr="00C66BDE">
        <w:rPr>
          <w:rFonts w:ascii="Times New Roman" w:hAnsi="Times New Roman" w:cs="Times New Roman"/>
          <w:spacing w:val="-3"/>
        </w:rPr>
        <w:t>ż</w:t>
      </w:r>
      <w:r w:rsidR="007F63C8" w:rsidRPr="00C66BDE">
        <w:rPr>
          <w:rFonts w:ascii="Times New Roman" w:hAnsi="Times New Roman" w:cs="Times New Roman"/>
          <w:spacing w:val="-3"/>
        </w:rPr>
        <w:t>e:</w:t>
      </w:r>
    </w:p>
    <w:p w:rsidR="00C159F7" w:rsidRPr="00C66BDE" w:rsidRDefault="00C159F7" w:rsidP="00AA7F12">
      <w:pPr>
        <w:pStyle w:val="Akapitzlist"/>
        <w:numPr>
          <w:ilvl w:val="1"/>
          <w:numId w:val="17"/>
        </w:numPr>
        <w:tabs>
          <w:tab w:val="left" w:pos="494"/>
        </w:tabs>
        <w:spacing w:line="227" w:lineRule="exact"/>
        <w:ind w:left="843" w:right="125" w:hanging="350"/>
        <w:rPr>
          <w:rFonts w:ascii="Times New Roman" w:eastAsia="Arial" w:hAnsi="Times New Roman" w:cs="Times New Roman"/>
        </w:rPr>
      </w:pPr>
      <w:r w:rsidRPr="00C66BDE">
        <w:rPr>
          <w:rFonts w:ascii="Times New Roman" w:eastAsia="Arial" w:hAnsi="Times New Roman" w:cs="Times New Roman"/>
        </w:rPr>
        <w:t>Oświadczam, że przedmiot zamówienia zrealizujemy zgodnie z wymogami SIWZ;</w:t>
      </w:r>
    </w:p>
    <w:p w:rsidR="00571F81" w:rsidRPr="00C66BDE" w:rsidRDefault="007F63C8" w:rsidP="00AA7F12">
      <w:pPr>
        <w:pStyle w:val="Akapitzlist"/>
        <w:numPr>
          <w:ilvl w:val="1"/>
          <w:numId w:val="17"/>
        </w:numPr>
        <w:tabs>
          <w:tab w:val="left" w:pos="494"/>
        </w:tabs>
        <w:spacing w:line="227" w:lineRule="exact"/>
        <w:ind w:left="843" w:right="125" w:hanging="350"/>
        <w:rPr>
          <w:rFonts w:ascii="Times New Roman" w:eastAsia="Arial" w:hAnsi="Times New Roman" w:cs="Times New Roman"/>
        </w:rPr>
      </w:pPr>
      <w:r w:rsidRPr="00C66BDE">
        <w:rPr>
          <w:rFonts w:ascii="Times New Roman" w:hAnsi="Times New Roman" w:cs="Times New Roman"/>
        </w:rPr>
        <w:t>akceptuję w całości wszystkie warunki zawarte w</w:t>
      </w:r>
      <w:r w:rsidRPr="00C66BDE">
        <w:rPr>
          <w:rFonts w:ascii="Times New Roman" w:hAnsi="Times New Roman" w:cs="Times New Roman"/>
          <w:spacing w:val="-16"/>
        </w:rPr>
        <w:t xml:space="preserve"> </w:t>
      </w:r>
      <w:r w:rsidRPr="00C66BDE">
        <w:rPr>
          <w:rFonts w:ascii="Times New Roman" w:hAnsi="Times New Roman" w:cs="Times New Roman"/>
        </w:rPr>
        <w:t>SIWZ.</w:t>
      </w:r>
    </w:p>
    <w:p w:rsidR="00571F81" w:rsidRPr="00C66BDE" w:rsidRDefault="007F63C8" w:rsidP="00AA7F12">
      <w:pPr>
        <w:pStyle w:val="Akapitzlist"/>
        <w:numPr>
          <w:ilvl w:val="1"/>
          <w:numId w:val="17"/>
        </w:numPr>
        <w:tabs>
          <w:tab w:val="left" w:pos="844"/>
        </w:tabs>
        <w:ind w:right="125" w:hanging="360"/>
        <w:rPr>
          <w:rFonts w:ascii="Times New Roman" w:eastAsia="Arial" w:hAnsi="Times New Roman" w:cs="Times New Roman"/>
        </w:rPr>
      </w:pPr>
      <w:r w:rsidRPr="00C66BDE">
        <w:rPr>
          <w:rFonts w:ascii="Times New Roman" w:hAnsi="Times New Roman" w:cs="Times New Roman"/>
        </w:rPr>
        <w:t>składam</w:t>
      </w:r>
      <w:r w:rsidRPr="00C66BDE">
        <w:rPr>
          <w:rFonts w:ascii="Times New Roman" w:hAnsi="Times New Roman" w:cs="Times New Roman"/>
          <w:spacing w:val="-1"/>
        </w:rPr>
        <w:t xml:space="preserve"> </w:t>
      </w:r>
      <w:r w:rsidRPr="00C66BDE">
        <w:rPr>
          <w:rFonts w:ascii="Times New Roman" w:hAnsi="Times New Roman" w:cs="Times New Roman"/>
        </w:rPr>
        <w:t>ofertę</w:t>
      </w:r>
      <w:r w:rsidRPr="00C66BDE">
        <w:rPr>
          <w:rFonts w:ascii="Times New Roman" w:hAnsi="Times New Roman" w:cs="Times New Roman"/>
          <w:spacing w:val="-5"/>
        </w:rPr>
        <w:t xml:space="preserve"> </w:t>
      </w:r>
      <w:r w:rsidRPr="00C66BDE">
        <w:rPr>
          <w:rFonts w:ascii="Times New Roman" w:hAnsi="Times New Roman" w:cs="Times New Roman"/>
        </w:rPr>
        <w:t>na</w:t>
      </w:r>
      <w:r w:rsidRPr="00C66BDE">
        <w:rPr>
          <w:rFonts w:ascii="Times New Roman" w:hAnsi="Times New Roman" w:cs="Times New Roman"/>
          <w:spacing w:val="-5"/>
        </w:rPr>
        <w:t xml:space="preserve"> </w:t>
      </w:r>
      <w:r w:rsidRPr="00C66BDE">
        <w:rPr>
          <w:rFonts w:ascii="Times New Roman" w:hAnsi="Times New Roman" w:cs="Times New Roman"/>
        </w:rPr>
        <w:t>wykonanie</w:t>
      </w:r>
      <w:r w:rsidRPr="00C66BDE">
        <w:rPr>
          <w:rFonts w:ascii="Times New Roman" w:hAnsi="Times New Roman" w:cs="Times New Roman"/>
          <w:spacing w:val="-5"/>
        </w:rPr>
        <w:t xml:space="preserve"> </w:t>
      </w:r>
      <w:r w:rsidRPr="00C66BDE">
        <w:rPr>
          <w:rFonts w:ascii="Times New Roman" w:hAnsi="Times New Roman" w:cs="Times New Roman"/>
        </w:rPr>
        <w:t>przedmiotu</w:t>
      </w:r>
      <w:r w:rsidRPr="00C66BDE">
        <w:rPr>
          <w:rFonts w:ascii="Times New Roman" w:hAnsi="Times New Roman" w:cs="Times New Roman"/>
          <w:spacing w:val="-7"/>
        </w:rPr>
        <w:t xml:space="preserve"> </w:t>
      </w:r>
      <w:r w:rsidRPr="00C66BDE">
        <w:rPr>
          <w:rFonts w:ascii="Times New Roman" w:hAnsi="Times New Roman" w:cs="Times New Roman"/>
        </w:rPr>
        <w:t>zamówienia</w:t>
      </w:r>
      <w:r w:rsidRPr="00C66BDE">
        <w:rPr>
          <w:rFonts w:ascii="Times New Roman" w:hAnsi="Times New Roman" w:cs="Times New Roman"/>
          <w:spacing w:val="-7"/>
        </w:rPr>
        <w:t xml:space="preserve"> </w:t>
      </w:r>
      <w:r w:rsidR="00E84B30" w:rsidRPr="00C66BDE">
        <w:rPr>
          <w:rFonts w:ascii="Times New Roman" w:hAnsi="Times New Roman" w:cs="Times New Roman"/>
          <w:spacing w:val="-7"/>
        </w:rPr>
        <w:t>tj. dost</w:t>
      </w:r>
      <w:r w:rsidR="00327827">
        <w:rPr>
          <w:rFonts w:ascii="Times New Roman" w:hAnsi="Times New Roman" w:cs="Times New Roman"/>
          <w:spacing w:val="-7"/>
        </w:rPr>
        <w:t xml:space="preserve">aw szczepionek dla dziewcząt </w:t>
      </w:r>
      <w:r w:rsidRPr="00C66BDE">
        <w:rPr>
          <w:rFonts w:ascii="Times New Roman" w:hAnsi="Times New Roman" w:cs="Times New Roman"/>
        </w:rPr>
        <w:t>w</w:t>
      </w:r>
      <w:r w:rsidRPr="00C66BDE">
        <w:rPr>
          <w:rFonts w:ascii="Times New Roman" w:hAnsi="Times New Roman" w:cs="Times New Roman"/>
          <w:spacing w:val="-9"/>
        </w:rPr>
        <w:t xml:space="preserve"> </w:t>
      </w:r>
      <w:r w:rsidRPr="00C66BDE">
        <w:rPr>
          <w:rFonts w:ascii="Times New Roman" w:hAnsi="Times New Roman" w:cs="Times New Roman"/>
        </w:rPr>
        <w:t>zakresie</w:t>
      </w:r>
      <w:r w:rsidRPr="00C66BDE">
        <w:rPr>
          <w:rFonts w:ascii="Times New Roman" w:hAnsi="Times New Roman" w:cs="Times New Roman"/>
          <w:spacing w:val="-7"/>
        </w:rPr>
        <w:t xml:space="preserve"> </w:t>
      </w:r>
      <w:r w:rsidRPr="00C66BDE">
        <w:rPr>
          <w:rFonts w:ascii="Times New Roman" w:hAnsi="Times New Roman" w:cs="Times New Roman"/>
        </w:rPr>
        <w:t>określonym</w:t>
      </w:r>
      <w:r w:rsidRPr="00C66BDE">
        <w:rPr>
          <w:rFonts w:ascii="Times New Roman" w:hAnsi="Times New Roman" w:cs="Times New Roman"/>
          <w:spacing w:val="-3"/>
        </w:rPr>
        <w:t xml:space="preserve"> </w:t>
      </w:r>
      <w:r w:rsidRPr="00C66BDE">
        <w:rPr>
          <w:rFonts w:ascii="Times New Roman" w:hAnsi="Times New Roman" w:cs="Times New Roman"/>
        </w:rPr>
        <w:t>w</w:t>
      </w:r>
      <w:r w:rsidRPr="00C66BDE">
        <w:rPr>
          <w:rFonts w:ascii="Times New Roman" w:hAnsi="Times New Roman" w:cs="Times New Roman"/>
          <w:spacing w:val="-9"/>
        </w:rPr>
        <w:t xml:space="preserve"> </w:t>
      </w:r>
      <w:r w:rsidRPr="00C66BDE">
        <w:rPr>
          <w:rFonts w:ascii="Times New Roman" w:hAnsi="Times New Roman" w:cs="Times New Roman"/>
        </w:rPr>
        <w:t>SIWZ,</w:t>
      </w:r>
      <w:r w:rsidRPr="00C66BDE">
        <w:rPr>
          <w:rFonts w:ascii="Times New Roman" w:hAnsi="Times New Roman" w:cs="Times New Roman"/>
          <w:spacing w:val="-7"/>
        </w:rPr>
        <w:t xml:space="preserve"> </w:t>
      </w:r>
      <w:r w:rsidRPr="00C66BDE">
        <w:rPr>
          <w:rFonts w:ascii="Times New Roman" w:hAnsi="Times New Roman" w:cs="Times New Roman"/>
        </w:rPr>
        <w:t>zgodnie</w:t>
      </w:r>
      <w:r w:rsidRPr="00C66BDE">
        <w:rPr>
          <w:rFonts w:ascii="Times New Roman" w:hAnsi="Times New Roman" w:cs="Times New Roman"/>
          <w:spacing w:val="-7"/>
        </w:rPr>
        <w:t xml:space="preserve"> </w:t>
      </w:r>
      <w:r w:rsidRPr="00C66BDE">
        <w:rPr>
          <w:rFonts w:ascii="Times New Roman" w:hAnsi="Times New Roman" w:cs="Times New Roman"/>
        </w:rPr>
        <w:t>z</w:t>
      </w:r>
      <w:r w:rsidRPr="00C66BDE">
        <w:rPr>
          <w:rFonts w:ascii="Times New Roman" w:hAnsi="Times New Roman" w:cs="Times New Roman"/>
          <w:spacing w:val="-10"/>
        </w:rPr>
        <w:t xml:space="preserve"> </w:t>
      </w:r>
      <w:r w:rsidRPr="00C66BDE">
        <w:rPr>
          <w:rFonts w:ascii="Times New Roman" w:hAnsi="Times New Roman" w:cs="Times New Roman"/>
        </w:rPr>
        <w:t>opisem</w:t>
      </w:r>
      <w:r w:rsidRPr="00C66BDE">
        <w:rPr>
          <w:rFonts w:ascii="Times New Roman" w:hAnsi="Times New Roman" w:cs="Times New Roman"/>
          <w:w w:val="99"/>
        </w:rPr>
        <w:t xml:space="preserve"> </w:t>
      </w:r>
      <w:r w:rsidRPr="00C66BDE">
        <w:rPr>
          <w:rFonts w:ascii="Times New Roman" w:hAnsi="Times New Roman" w:cs="Times New Roman"/>
        </w:rPr>
        <w:t>przedmiotu zamówienia i wzorem</w:t>
      </w:r>
      <w:r w:rsidRPr="00C66BDE">
        <w:rPr>
          <w:rFonts w:ascii="Times New Roman" w:hAnsi="Times New Roman" w:cs="Times New Roman"/>
          <w:spacing w:val="-2"/>
        </w:rPr>
        <w:t xml:space="preserve"> </w:t>
      </w:r>
      <w:r w:rsidRPr="00C66BDE">
        <w:rPr>
          <w:rFonts w:ascii="Times New Roman" w:hAnsi="Times New Roman" w:cs="Times New Roman"/>
        </w:rPr>
        <w:t>umowy.</w:t>
      </w:r>
    </w:p>
    <w:p w:rsidR="00571F81" w:rsidRPr="00C66BDE" w:rsidRDefault="007F63C8" w:rsidP="00AA7F12">
      <w:pPr>
        <w:pStyle w:val="Akapitzlist"/>
        <w:numPr>
          <w:ilvl w:val="1"/>
          <w:numId w:val="17"/>
        </w:numPr>
        <w:tabs>
          <w:tab w:val="left" w:pos="844"/>
        </w:tabs>
        <w:spacing w:line="227" w:lineRule="exact"/>
        <w:ind w:left="843" w:right="125" w:hanging="350"/>
        <w:rPr>
          <w:rFonts w:ascii="Times New Roman" w:eastAsia="Arial" w:hAnsi="Times New Roman" w:cs="Times New Roman"/>
        </w:rPr>
      </w:pPr>
      <w:r w:rsidRPr="00C66BDE">
        <w:rPr>
          <w:rFonts w:ascii="Times New Roman" w:hAnsi="Times New Roman" w:cs="Times New Roman"/>
        </w:rPr>
        <w:t>cena</w:t>
      </w:r>
      <w:r w:rsidRPr="00C66BDE">
        <w:rPr>
          <w:rFonts w:ascii="Times New Roman" w:hAnsi="Times New Roman" w:cs="Times New Roman"/>
          <w:spacing w:val="-12"/>
        </w:rPr>
        <w:t xml:space="preserve"> </w:t>
      </w:r>
      <w:r w:rsidR="0097583E" w:rsidRPr="00C66BDE">
        <w:rPr>
          <w:rFonts w:ascii="Times New Roman" w:hAnsi="Times New Roman" w:cs="Times New Roman"/>
        </w:rPr>
        <w:t>zawiera</w:t>
      </w:r>
      <w:r w:rsidRPr="00C66BDE">
        <w:rPr>
          <w:rFonts w:ascii="Times New Roman" w:hAnsi="Times New Roman" w:cs="Times New Roman"/>
          <w:spacing w:val="-7"/>
        </w:rPr>
        <w:t xml:space="preserve"> </w:t>
      </w:r>
      <w:r w:rsidRPr="00C66BDE">
        <w:rPr>
          <w:rFonts w:ascii="Times New Roman" w:hAnsi="Times New Roman" w:cs="Times New Roman"/>
        </w:rPr>
        <w:t>wszystkie</w:t>
      </w:r>
      <w:r w:rsidRPr="00C66BDE">
        <w:rPr>
          <w:rFonts w:ascii="Times New Roman" w:hAnsi="Times New Roman" w:cs="Times New Roman"/>
          <w:spacing w:val="-7"/>
        </w:rPr>
        <w:t xml:space="preserve"> </w:t>
      </w:r>
      <w:r w:rsidRPr="00C66BDE">
        <w:rPr>
          <w:rFonts w:ascii="Times New Roman" w:hAnsi="Times New Roman" w:cs="Times New Roman"/>
        </w:rPr>
        <w:t>koszty,</w:t>
      </w:r>
      <w:r w:rsidRPr="00C66BDE">
        <w:rPr>
          <w:rFonts w:ascii="Times New Roman" w:hAnsi="Times New Roman" w:cs="Times New Roman"/>
          <w:spacing w:val="-7"/>
        </w:rPr>
        <w:t xml:space="preserve"> </w:t>
      </w:r>
      <w:r w:rsidRPr="00C66BDE">
        <w:rPr>
          <w:rFonts w:ascii="Times New Roman" w:hAnsi="Times New Roman" w:cs="Times New Roman"/>
        </w:rPr>
        <w:t>jakie</w:t>
      </w:r>
      <w:r w:rsidRPr="00C66BDE">
        <w:rPr>
          <w:rFonts w:ascii="Times New Roman" w:hAnsi="Times New Roman" w:cs="Times New Roman"/>
          <w:spacing w:val="-7"/>
        </w:rPr>
        <w:t xml:space="preserve"> </w:t>
      </w:r>
      <w:r w:rsidRPr="00C66BDE">
        <w:rPr>
          <w:rFonts w:ascii="Times New Roman" w:hAnsi="Times New Roman" w:cs="Times New Roman"/>
        </w:rPr>
        <w:t>ponosi</w:t>
      </w:r>
      <w:r w:rsidRPr="00C66BDE">
        <w:rPr>
          <w:rFonts w:ascii="Times New Roman" w:hAnsi="Times New Roman" w:cs="Times New Roman"/>
          <w:spacing w:val="-8"/>
        </w:rPr>
        <w:t xml:space="preserve"> </w:t>
      </w:r>
      <w:r w:rsidRPr="00C66BDE">
        <w:rPr>
          <w:rFonts w:ascii="Times New Roman" w:hAnsi="Times New Roman" w:cs="Times New Roman"/>
        </w:rPr>
        <w:t>zamawiający</w:t>
      </w:r>
      <w:r w:rsidRPr="00C66BDE">
        <w:rPr>
          <w:rFonts w:ascii="Times New Roman" w:hAnsi="Times New Roman" w:cs="Times New Roman"/>
          <w:spacing w:val="-12"/>
        </w:rPr>
        <w:t xml:space="preserve"> </w:t>
      </w:r>
      <w:r w:rsidRPr="00C66BDE">
        <w:rPr>
          <w:rFonts w:ascii="Times New Roman" w:hAnsi="Times New Roman" w:cs="Times New Roman"/>
        </w:rPr>
        <w:t>w</w:t>
      </w:r>
      <w:r w:rsidRPr="00C66BDE">
        <w:rPr>
          <w:rFonts w:ascii="Times New Roman" w:hAnsi="Times New Roman" w:cs="Times New Roman"/>
          <w:spacing w:val="-9"/>
        </w:rPr>
        <w:t xml:space="preserve"> </w:t>
      </w:r>
      <w:r w:rsidRPr="00C66BDE">
        <w:rPr>
          <w:rFonts w:ascii="Times New Roman" w:hAnsi="Times New Roman" w:cs="Times New Roman"/>
        </w:rPr>
        <w:t>przypadku</w:t>
      </w:r>
      <w:r w:rsidRPr="00C66BDE">
        <w:rPr>
          <w:rFonts w:ascii="Times New Roman" w:hAnsi="Times New Roman" w:cs="Times New Roman"/>
          <w:spacing w:val="-7"/>
        </w:rPr>
        <w:t xml:space="preserve"> </w:t>
      </w:r>
      <w:r w:rsidRPr="00C66BDE">
        <w:rPr>
          <w:rFonts w:ascii="Times New Roman" w:hAnsi="Times New Roman" w:cs="Times New Roman"/>
          <w:spacing w:val="-2"/>
        </w:rPr>
        <w:t>wyboru</w:t>
      </w:r>
      <w:r w:rsidRPr="00C66BDE">
        <w:rPr>
          <w:rFonts w:ascii="Times New Roman" w:hAnsi="Times New Roman" w:cs="Times New Roman"/>
          <w:spacing w:val="-7"/>
        </w:rPr>
        <w:t xml:space="preserve"> </w:t>
      </w:r>
      <w:r w:rsidRPr="00C66BDE">
        <w:rPr>
          <w:rFonts w:ascii="Times New Roman" w:hAnsi="Times New Roman" w:cs="Times New Roman"/>
        </w:rPr>
        <w:t>niniejszej</w:t>
      </w:r>
      <w:r w:rsidRPr="00C66BDE">
        <w:rPr>
          <w:rFonts w:ascii="Times New Roman" w:hAnsi="Times New Roman" w:cs="Times New Roman"/>
          <w:spacing w:val="-5"/>
        </w:rPr>
        <w:t xml:space="preserve"> </w:t>
      </w:r>
      <w:r w:rsidRPr="00C66BDE">
        <w:rPr>
          <w:rFonts w:ascii="Times New Roman" w:hAnsi="Times New Roman" w:cs="Times New Roman"/>
        </w:rPr>
        <w:t>oferty.</w:t>
      </w:r>
    </w:p>
    <w:p w:rsidR="00571F81" w:rsidRPr="00C66BDE" w:rsidRDefault="007F63C8" w:rsidP="00AA7F12">
      <w:pPr>
        <w:pStyle w:val="Akapitzlist"/>
        <w:numPr>
          <w:ilvl w:val="1"/>
          <w:numId w:val="17"/>
        </w:numPr>
        <w:tabs>
          <w:tab w:val="left" w:pos="844"/>
        </w:tabs>
        <w:spacing w:line="228" w:lineRule="exact"/>
        <w:ind w:left="843" w:right="125" w:hanging="350"/>
        <w:rPr>
          <w:rFonts w:ascii="Times New Roman" w:eastAsia="Arial" w:hAnsi="Times New Roman" w:cs="Times New Roman"/>
        </w:rPr>
      </w:pPr>
      <w:r w:rsidRPr="00C66BDE">
        <w:rPr>
          <w:rFonts w:ascii="Times New Roman" w:hAnsi="Times New Roman" w:cs="Times New Roman"/>
        </w:rPr>
        <w:t>akceptuję</w:t>
      </w:r>
      <w:r w:rsidRPr="00C66BDE">
        <w:rPr>
          <w:rFonts w:ascii="Times New Roman" w:hAnsi="Times New Roman" w:cs="Times New Roman"/>
          <w:spacing w:val="-6"/>
        </w:rPr>
        <w:t xml:space="preserve"> </w:t>
      </w:r>
      <w:r w:rsidRPr="00C66BDE">
        <w:rPr>
          <w:rFonts w:ascii="Times New Roman" w:hAnsi="Times New Roman" w:cs="Times New Roman"/>
        </w:rPr>
        <w:t>warunki</w:t>
      </w:r>
      <w:r w:rsidRPr="00C66BDE">
        <w:rPr>
          <w:rFonts w:ascii="Times New Roman" w:hAnsi="Times New Roman" w:cs="Times New Roman"/>
          <w:spacing w:val="-7"/>
        </w:rPr>
        <w:t xml:space="preserve"> </w:t>
      </w:r>
      <w:r w:rsidRPr="00C66BDE">
        <w:rPr>
          <w:rFonts w:ascii="Times New Roman" w:hAnsi="Times New Roman" w:cs="Times New Roman"/>
        </w:rPr>
        <w:t>płatności</w:t>
      </w:r>
      <w:r w:rsidRPr="00C66BDE">
        <w:rPr>
          <w:rFonts w:ascii="Times New Roman" w:hAnsi="Times New Roman" w:cs="Times New Roman"/>
          <w:spacing w:val="-7"/>
        </w:rPr>
        <w:t xml:space="preserve"> </w:t>
      </w:r>
      <w:r w:rsidRPr="00C66BDE">
        <w:rPr>
          <w:rFonts w:ascii="Times New Roman" w:hAnsi="Times New Roman" w:cs="Times New Roman"/>
        </w:rPr>
        <w:t>określone</w:t>
      </w:r>
      <w:r w:rsidRPr="00C66BDE">
        <w:rPr>
          <w:rFonts w:ascii="Times New Roman" w:hAnsi="Times New Roman" w:cs="Times New Roman"/>
          <w:spacing w:val="-6"/>
        </w:rPr>
        <w:t xml:space="preserve"> </w:t>
      </w:r>
      <w:r w:rsidRPr="00C66BDE">
        <w:rPr>
          <w:rFonts w:ascii="Times New Roman" w:hAnsi="Times New Roman" w:cs="Times New Roman"/>
        </w:rPr>
        <w:t>przez</w:t>
      </w:r>
      <w:r w:rsidRPr="00C66BDE">
        <w:rPr>
          <w:rFonts w:ascii="Times New Roman" w:hAnsi="Times New Roman" w:cs="Times New Roman"/>
          <w:spacing w:val="-9"/>
        </w:rPr>
        <w:t xml:space="preserve"> </w:t>
      </w:r>
      <w:r w:rsidR="0097583E" w:rsidRPr="00C66BDE">
        <w:rPr>
          <w:rFonts w:ascii="Times New Roman" w:hAnsi="Times New Roman" w:cs="Times New Roman"/>
        </w:rPr>
        <w:t>z</w:t>
      </w:r>
      <w:r w:rsidRPr="00C66BDE">
        <w:rPr>
          <w:rFonts w:ascii="Times New Roman" w:hAnsi="Times New Roman" w:cs="Times New Roman"/>
        </w:rPr>
        <w:t>amawiającego</w:t>
      </w:r>
      <w:r w:rsidRPr="00C66BDE">
        <w:rPr>
          <w:rFonts w:ascii="Times New Roman" w:hAnsi="Times New Roman" w:cs="Times New Roman"/>
          <w:spacing w:val="-6"/>
        </w:rPr>
        <w:t xml:space="preserve"> </w:t>
      </w:r>
      <w:r w:rsidRPr="00C66BDE">
        <w:rPr>
          <w:rFonts w:ascii="Times New Roman" w:hAnsi="Times New Roman" w:cs="Times New Roman"/>
        </w:rPr>
        <w:t>w</w:t>
      </w:r>
      <w:r w:rsidRPr="00C66BDE">
        <w:rPr>
          <w:rFonts w:ascii="Times New Roman" w:hAnsi="Times New Roman" w:cs="Times New Roman"/>
          <w:spacing w:val="-8"/>
        </w:rPr>
        <w:t xml:space="preserve"> </w:t>
      </w:r>
      <w:r w:rsidRPr="00C66BDE">
        <w:rPr>
          <w:rFonts w:ascii="Times New Roman" w:hAnsi="Times New Roman" w:cs="Times New Roman"/>
          <w:spacing w:val="2"/>
        </w:rPr>
        <w:t>SIWZ</w:t>
      </w:r>
      <w:r w:rsidRPr="00C66BDE">
        <w:rPr>
          <w:rFonts w:ascii="Times New Roman" w:hAnsi="Times New Roman" w:cs="Times New Roman"/>
          <w:spacing w:val="-5"/>
        </w:rPr>
        <w:t xml:space="preserve"> </w:t>
      </w:r>
      <w:r w:rsidRPr="00C66BDE">
        <w:rPr>
          <w:rFonts w:ascii="Times New Roman" w:hAnsi="Times New Roman" w:cs="Times New Roman"/>
        </w:rPr>
        <w:t>przedmiotowego</w:t>
      </w:r>
      <w:r w:rsidRPr="00C66BDE">
        <w:rPr>
          <w:rFonts w:ascii="Times New Roman" w:hAnsi="Times New Roman" w:cs="Times New Roman"/>
          <w:spacing w:val="-6"/>
        </w:rPr>
        <w:t xml:space="preserve"> </w:t>
      </w:r>
      <w:r w:rsidRPr="00C66BDE">
        <w:rPr>
          <w:rFonts w:ascii="Times New Roman" w:hAnsi="Times New Roman" w:cs="Times New Roman"/>
        </w:rPr>
        <w:t>postępowania.</w:t>
      </w:r>
    </w:p>
    <w:p w:rsidR="00571F81" w:rsidRPr="00C66BDE" w:rsidRDefault="007F63C8" w:rsidP="00AA7F12">
      <w:pPr>
        <w:pStyle w:val="Akapitzlist"/>
        <w:numPr>
          <w:ilvl w:val="1"/>
          <w:numId w:val="17"/>
        </w:numPr>
        <w:tabs>
          <w:tab w:val="left" w:pos="844"/>
        </w:tabs>
        <w:spacing w:line="228" w:lineRule="exact"/>
        <w:ind w:left="843" w:right="125" w:hanging="350"/>
        <w:rPr>
          <w:rFonts w:ascii="Times New Roman" w:eastAsia="Arial" w:hAnsi="Times New Roman" w:cs="Times New Roman"/>
        </w:rPr>
      </w:pPr>
      <w:r w:rsidRPr="00C66BDE">
        <w:rPr>
          <w:rFonts w:ascii="Times New Roman" w:hAnsi="Times New Roman" w:cs="Times New Roman"/>
        </w:rPr>
        <w:t xml:space="preserve">jestem </w:t>
      </w:r>
      <w:r w:rsidRPr="00C66BDE">
        <w:rPr>
          <w:rFonts w:ascii="Times New Roman" w:hAnsi="Times New Roman" w:cs="Times New Roman"/>
          <w:spacing w:val="-3"/>
        </w:rPr>
        <w:t xml:space="preserve">związany/a </w:t>
      </w:r>
      <w:r w:rsidRPr="00C66BDE">
        <w:rPr>
          <w:rFonts w:ascii="Times New Roman" w:hAnsi="Times New Roman" w:cs="Times New Roman"/>
        </w:rPr>
        <w:t xml:space="preserve">niniejszą ofertą przez okres 30 dni od dnia </w:t>
      </w:r>
      <w:r w:rsidRPr="00C66BDE">
        <w:rPr>
          <w:rFonts w:ascii="Times New Roman" w:hAnsi="Times New Roman" w:cs="Times New Roman"/>
          <w:spacing w:val="-3"/>
        </w:rPr>
        <w:t xml:space="preserve">upływu </w:t>
      </w:r>
      <w:r w:rsidRPr="00C66BDE">
        <w:rPr>
          <w:rFonts w:ascii="Times New Roman" w:hAnsi="Times New Roman" w:cs="Times New Roman"/>
        </w:rPr>
        <w:t>terminu składania</w:t>
      </w:r>
      <w:r w:rsidRPr="00C66BDE">
        <w:rPr>
          <w:rFonts w:ascii="Times New Roman" w:hAnsi="Times New Roman" w:cs="Times New Roman"/>
          <w:spacing w:val="-22"/>
        </w:rPr>
        <w:t xml:space="preserve"> </w:t>
      </w:r>
      <w:r w:rsidRPr="00C66BDE">
        <w:rPr>
          <w:rFonts w:ascii="Times New Roman" w:hAnsi="Times New Roman" w:cs="Times New Roman"/>
        </w:rPr>
        <w:t>ofert.</w:t>
      </w:r>
    </w:p>
    <w:p w:rsidR="00571F81" w:rsidRPr="00C66BDE" w:rsidRDefault="007F63C8" w:rsidP="00AA7F12">
      <w:pPr>
        <w:pStyle w:val="Akapitzlist"/>
        <w:numPr>
          <w:ilvl w:val="1"/>
          <w:numId w:val="17"/>
        </w:numPr>
        <w:tabs>
          <w:tab w:val="left" w:pos="844"/>
        </w:tabs>
        <w:ind w:right="117" w:hanging="360"/>
        <w:rPr>
          <w:rFonts w:ascii="Times New Roman" w:eastAsia="Arial" w:hAnsi="Times New Roman" w:cs="Times New Roman"/>
        </w:rPr>
      </w:pPr>
      <w:r w:rsidRPr="00C66BDE">
        <w:rPr>
          <w:rFonts w:ascii="Times New Roman" w:eastAsia="Arial" w:hAnsi="Times New Roman" w:cs="Times New Roman"/>
        </w:rPr>
        <w:t>Oświadczamy,</w:t>
      </w:r>
      <w:r w:rsidRPr="00C66BDE">
        <w:rPr>
          <w:rFonts w:ascii="Times New Roman" w:eastAsia="Arial" w:hAnsi="Times New Roman" w:cs="Times New Roman"/>
          <w:spacing w:val="-10"/>
        </w:rPr>
        <w:t xml:space="preserve"> </w:t>
      </w:r>
      <w:r w:rsidR="00630F61" w:rsidRPr="00C66BDE">
        <w:rPr>
          <w:rFonts w:ascii="Times New Roman" w:eastAsia="Arial" w:hAnsi="Times New Roman" w:cs="Times New Roman"/>
        </w:rPr>
        <w:t>iż</w:t>
      </w:r>
      <w:r w:rsidRPr="00C66BDE">
        <w:rPr>
          <w:rFonts w:ascii="Times New Roman" w:eastAsia="Arial" w:hAnsi="Times New Roman" w:cs="Times New Roman"/>
          <w:spacing w:val="-12"/>
        </w:rPr>
        <w:t xml:space="preserve"> </w:t>
      </w:r>
      <w:r w:rsidRPr="00C66BDE">
        <w:rPr>
          <w:rFonts w:ascii="Times New Roman" w:eastAsia="Arial" w:hAnsi="Times New Roman" w:cs="Times New Roman"/>
        </w:rPr>
        <w:t>przewidujemy</w:t>
      </w:r>
      <w:r w:rsidR="00C068B1" w:rsidRPr="00C66BDE">
        <w:rPr>
          <w:rFonts w:ascii="Times New Roman" w:eastAsia="Arial" w:hAnsi="Times New Roman" w:cs="Times New Roman"/>
        </w:rPr>
        <w:t xml:space="preserve"> </w:t>
      </w:r>
      <w:r w:rsidRPr="00C66BDE">
        <w:rPr>
          <w:rFonts w:ascii="Times New Roman" w:eastAsia="Arial" w:hAnsi="Times New Roman" w:cs="Times New Roman"/>
        </w:rPr>
        <w:t>/</w:t>
      </w:r>
      <w:r w:rsidR="00C068B1" w:rsidRPr="00C66BDE">
        <w:rPr>
          <w:rFonts w:ascii="Times New Roman" w:eastAsia="Arial" w:hAnsi="Times New Roman" w:cs="Times New Roman"/>
        </w:rPr>
        <w:t xml:space="preserve"> </w:t>
      </w:r>
      <w:r w:rsidRPr="00C66BDE">
        <w:rPr>
          <w:rFonts w:ascii="Times New Roman" w:eastAsia="Arial" w:hAnsi="Times New Roman" w:cs="Times New Roman"/>
        </w:rPr>
        <w:t>nie</w:t>
      </w:r>
      <w:r w:rsidRPr="00C66BDE">
        <w:rPr>
          <w:rFonts w:ascii="Times New Roman" w:eastAsia="Arial" w:hAnsi="Times New Roman" w:cs="Times New Roman"/>
          <w:spacing w:val="-10"/>
        </w:rPr>
        <w:t xml:space="preserve"> </w:t>
      </w:r>
      <w:r w:rsidRPr="00C66BDE">
        <w:rPr>
          <w:rFonts w:ascii="Times New Roman" w:eastAsia="Arial" w:hAnsi="Times New Roman" w:cs="Times New Roman"/>
        </w:rPr>
        <w:t>przewidujemy</w:t>
      </w:r>
      <w:r w:rsidR="0097583E" w:rsidRPr="00C66BDE">
        <w:rPr>
          <w:rFonts w:ascii="Times New Roman" w:eastAsia="Arial" w:hAnsi="Times New Roman" w:cs="Times New Roman"/>
        </w:rPr>
        <w:t>*</w:t>
      </w:r>
      <w:r w:rsidRPr="00C66BDE">
        <w:rPr>
          <w:rFonts w:ascii="Times New Roman" w:eastAsia="Arial" w:hAnsi="Times New Roman" w:cs="Times New Roman"/>
          <w:spacing w:val="-14"/>
        </w:rPr>
        <w:t xml:space="preserve"> </w:t>
      </w:r>
      <w:r w:rsidRPr="00C66BDE">
        <w:rPr>
          <w:rFonts w:ascii="Times New Roman" w:eastAsia="Arial" w:hAnsi="Times New Roman" w:cs="Times New Roman"/>
        </w:rPr>
        <w:t>powierzenie</w:t>
      </w:r>
      <w:r w:rsidRPr="00C66BDE">
        <w:rPr>
          <w:rFonts w:ascii="Times New Roman" w:eastAsia="Arial" w:hAnsi="Times New Roman" w:cs="Times New Roman"/>
          <w:spacing w:val="-10"/>
        </w:rPr>
        <w:t xml:space="preserve"> </w:t>
      </w:r>
      <w:r w:rsidRPr="00C66BDE">
        <w:rPr>
          <w:rFonts w:ascii="Times New Roman" w:eastAsia="Arial" w:hAnsi="Times New Roman" w:cs="Times New Roman"/>
        </w:rPr>
        <w:t>podwykonawcom</w:t>
      </w:r>
      <w:r w:rsidRPr="00C66BDE">
        <w:rPr>
          <w:rFonts w:ascii="Times New Roman" w:eastAsia="Arial" w:hAnsi="Times New Roman" w:cs="Times New Roman"/>
          <w:spacing w:val="-8"/>
        </w:rPr>
        <w:t xml:space="preserve"> </w:t>
      </w:r>
      <w:r w:rsidRPr="00C66BDE">
        <w:rPr>
          <w:rFonts w:ascii="Times New Roman" w:eastAsia="Arial" w:hAnsi="Times New Roman" w:cs="Times New Roman"/>
        </w:rPr>
        <w:t>realizacji</w:t>
      </w:r>
      <w:r w:rsidRPr="00C66BDE">
        <w:rPr>
          <w:rFonts w:ascii="Times New Roman" w:eastAsia="Arial" w:hAnsi="Times New Roman" w:cs="Times New Roman"/>
          <w:spacing w:val="-12"/>
        </w:rPr>
        <w:t xml:space="preserve"> </w:t>
      </w:r>
      <w:r w:rsidRPr="00C66BDE">
        <w:rPr>
          <w:rFonts w:ascii="Times New Roman" w:eastAsia="Arial" w:hAnsi="Times New Roman" w:cs="Times New Roman"/>
        </w:rPr>
        <w:t>zamówienia</w:t>
      </w:r>
      <w:r w:rsidRPr="00C66BDE">
        <w:rPr>
          <w:rFonts w:ascii="Times New Roman" w:eastAsia="Arial" w:hAnsi="Times New Roman" w:cs="Times New Roman"/>
          <w:spacing w:val="-12"/>
        </w:rPr>
        <w:t xml:space="preserve"> </w:t>
      </w:r>
      <w:r w:rsidRPr="00C66BDE">
        <w:rPr>
          <w:rFonts w:ascii="Times New Roman" w:eastAsia="Arial" w:hAnsi="Times New Roman" w:cs="Times New Roman"/>
        </w:rPr>
        <w:t>w</w:t>
      </w:r>
      <w:r w:rsidRPr="00C66BDE">
        <w:rPr>
          <w:rFonts w:ascii="Times New Roman" w:eastAsia="Arial" w:hAnsi="Times New Roman" w:cs="Times New Roman"/>
          <w:w w:val="99"/>
        </w:rPr>
        <w:t xml:space="preserve"> </w:t>
      </w:r>
      <w:r w:rsidRPr="00C66BDE">
        <w:rPr>
          <w:rFonts w:ascii="Times New Roman" w:eastAsia="Arial" w:hAnsi="Times New Roman" w:cs="Times New Roman"/>
        </w:rPr>
        <w:t>części …………</w:t>
      </w:r>
      <w:r w:rsidR="0097583E" w:rsidRPr="00C66BDE">
        <w:rPr>
          <w:rFonts w:ascii="Times New Roman" w:eastAsia="Arial" w:hAnsi="Times New Roman" w:cs="Times New Roman"/>
        </w:rPr>
        <w:t>…………………………………………………………………….</w:t>
      </w:r>
      <w:r w:rsidRPr="00C66BDE">
        <w:rPr>
          <w:rFonts w:ascii="Times New Roman" w:eastAsia="Arial" w:hAnsi="Times New Roman" w:cs="Times New Roman"/>
        </w:rPr>
        <w:t>….</w:t>
      </w:r>
      <w:r w:rsidRPr="00C66BDE">
        <w:rPr>
          <w:rFonts w:ascii="Times New Roman" w:eastAsia="Arial" w:hAnsi="Times New Roman" w:cs="Times New Roman"/>
          <w:spacing w:val="-4"/>
        </w:rPr>
        <w:t xml:space="preserve"> </w:t>
      </w:r>
      <w:r w:rsidRPr="00C66BDE">
        <w:rPr>
          <w:rFonts w:ascii="Times New Roman" w:eastAsia="Arial" w:hAnsi="Times New Roman" w:cs="Times New Roman"/>
        </w:rPr>
        <w:t>.</w:t>
      </w:r>
    </w:p>
    <w:p w:rsidR="00571F81" w:rsidRPr="00C66BDE" w:rsidRDefault="007F63C8" w:rsidP="00AA7F12">
      <w:pPr>
        <w:pStyle w:val="Akapitzlist"/>
        <w:numPr>
          <w:ilvl w:val="1"/>
          <w:numId w:val="17"/>
        </w:numPr>
        <w:tabs>
          <w:tab w:val="left" w:pos="844"/>
        </w:tabs>
        <w:ind w:right="119" w:hanging="360"/>
        <w:jc w:val="both"/>
        <w:rPr>
          <w:rFonts w:ascii="Times New Roman" w:eastAsia="Arial" w:hAnsi="Times New Roman" w:cs="Times New Roman"/>
        </w:rPr>
      </w:pPr>
      <w:r w:rsidRPr="00C66BDE">
        <w:rPr>
          <w:rFonts w:ascii="Times New Roman" w:hAnsi="Times New Roman" w:cs="Times New Roman"/>
        </w:rPr>
        <w:t>zapoznałem/</w:t>
      </w:r>
      <w:proofErr w:type="spellStart"/>
      <w:r w:rsidRPr="00C66BDE">
        <w:rPr>
          <w:rFonts w:ascii="Times New Roman" w:hAnsi="Times New Roman" w:cs="Times New Roman"/>
        </w:rPr>
        <w:t>am</w:t>
      </w:r>
      <w:proofErr w:type="spellEnd"/>
      <w:r w:rsidRPr="00C66BDE">
        <w:rPr>
          <w:rFonts w:ascii="Times New Roman" w:hAnsi="Times New Roman" w:cs="Times New Roman"/>
          <w:spacing w:val="31"/>
        </w:rPr>
        <w:t xml:space="preserve"> </w:t>
      </w:r>
      <w:r w:rsidRPr="00C66BDE">
        <w:rPr>
          <w:rFonts w:ascii="Times New Roman" w:hAnsi="Times New Roman" w:cs="Times New Roman"/>
        </w:rPr>
        <w:t>się</w:t>
      </w:r>
      <w:r w:rsidRPr="00C66BDE">
        <w:rPr>
          <w:rFonts w:ascii="Times New Roman" w:hAnsi="Times New Roman" w:cs="Times New Roman"/>
          <w:spacing w:val="26"/>
        </w:rPr>
        <w:t xml:space="preserve"> </w:t>
      </w:r>
      <w:r w:rsidRPr="00C66BDE">
        <w:rPr>
          <w:rFonts w:ascii="Times New Roman" w:hAnsi="Times New Roman" w:cs="Times New Roman"/>
        </w:rPr>
        <w:t>z</w:t>
      </w:r>
      <w:r w:rsidRPr="00C66BDE">
        <w:rPr>
          <w:rFonts w:ascii="Times New Roman" w:hAnsi="Times New Roman" w:cs="Times New Roman"/>
          <w:spacing w:val="24"/>
        </w:rPr>
        <w:t xml:space="preserve"> </w:t>
      </w:r>
      <w:r w:rsidRPr="00C66BDE">
        <w:rPr>
          <w:rFonts w:ascii="Times New Roman" w:hAnsi="Times New Roman" w:cs="Times New Roman"/>
        </w:rPr>
        <w:t>postanowieniami</w:t>
      </w:r>
      <w:r w:rsidRPr="00C66BDE">
        <w:rPr>
          <w:rFonts w:ascii="Times New Roman" w:hAnsi="Times New Roman" w:cs="Times New Roman"/>
          <w:spacing w:val="26"/>
        </w:rPr>
        <w:t xml:space="preserve"> </w:t>
      </w:r>
      <w:r w:rsidRPr="00C66BDE">
        <w:rPr>
          <w:rFonts w:ascii="Times New Roman" w:hAnsi="Times New Roman" w:cs="Times New Roman"/>
        </w:rPr>
        <w:t>umowy,</w:t>
      </w:r>
      <w:r w:rsidRPr="00C66BDE">
        <w:rPr>
          <w:rFonts w:ascii="Times New Roman" w:hAnsi="Times New Roman" w:cs="Times New Roman"/>
          <w:spacing w:val="26"/>
        </w:rPr>
        <w:t xml:space="preserve"> </w:t>
      </w:r>
      <w:r w:rsidRPr="00C66BDE">
        <w:rPr>
          <w:rFonts w:ascii="Times New Roman" w:hAnsi="Times New Roman" w:cs="Times New Roman"/>
        </w:rPr>
        <w:t>określonymi</w:t>
      </w:r>
      <w:r w:rsidRPr="00C66BDE">
        <w:rPr>
          <w:rFonts w:ascii="Times New Roman" w:hAnsi="Times New Roman" w:cs="Times New Roman"/>
          <w:spacing w:val="26"/>
        </w:rPr>
        <w:t xml:space="preserve"> </w:t>
      </w:r>
      <w:r w:rsidRPr="00C66BDE">
        <w:rPr>
          <w:rFonts w:ascii="Times New Roman" w:hAnsi="Times New Roman" w:cs="Times New Roman"/>
        </w:rPr>
        <w:t>w</w:t>
      </w:r>
      <w:r w:rsidRPr="00C66BDE">
        <w:rPr>
          <w:rFonts w:ascii="Times New Roman" w:hAnsi="Times New Roman" w:cs="Times New Roman"/>
          <w:spacing w:val="24"/>
        </w:rPr>
        <w:t xml:space="preserve"> </w:t>
      </w:r>
      <w:r w:rsidRPr="00C66BDE">
        <w:rPr>
          <w:rFonts w:ascii="Times New Roman" w:hAnsi="Times New Roman" w:cs="Times New Roman"/>
          <w:spacing w:val="2"/>
        </w:rPr>
        <w:t>SIWZ</w:t>
      </w:r>
      <w:r w:rsidRPr="00C66BDE">
        <w:rPr>
          <w:rFonts w:ascii="Times New Roman" w:hAnsi="Times New Roman" w:cs="Times New Roman"/>
          <w:spacing w:val="27"/>
        </w:rPr>
        <w:t xml:space="preserve"> </w:t>
      </w:r>
      <w:r w:rsidRPr="00C66BDE">
        <w:rPr>
          <w:rFonts w:ascii="Times New Roman" w:hAnsi="Times New Roman" w:cs="Times New Roman"/>
        </w:rPr>
        <w:t>i</w:t>
      </w:r>
      <w:r w:rsidRPr="00C66BDE">
        <w:rPr>
          <w:rFonts w:ascii="Times New Roman" w:hAnsi="Times New Roman" w:cs="Times New Roman"/>
          <w:spacing w:val="26"/>
        </w:rPr>
        <w:t xml:space="preserve"> </w:t>
      </w:r>
      <w:r w:rsidRPr="00C66BDE">
        <w:rPr>
          <w:rFonts w:ascii="Times New Roman" w:hAnsi="Times New Roman" w:cs="Times New Roman"/>
        </w:rPr>
        <w:t>zobowiązuję</w:t>
      </w:r>
      <w:r w:rsidRPr="00C66BDE">
        <w:rPr>
          <w:rFonts w:ascii="Times New Roman" w:hAnsi="Times New Roman" w:cs="Times New Roman"/>
          <w:spacing w:val="26"/>
        </w:rPr>
        <w:t xml:space="preserve"> </w:t>
      </w:r>
      <w:r w:rsidRPr="00C66BDE">
        <w:rPr>
          <w:rFonts w:ascii="Times New Roman" w:hAnsi="Times New Roman" w:cs="Times New Roman"/>
        </w:rPr>
        <w:t>się,</w:t>
      </w:r>
      <w:r w:rsidRPr="00C66BDE">
        <w:rPr>
          <w:rFonts w:ascii="Times New Roman" w:hAnsi="Times New Roman" w:cs="Times New Roman"/>
          <w:spacing w:val="26"/>
        </w:rPr>
        <w:t xml:space="preserve"> </w:t>
      </w:r>
      <w:r w:rsidRPr="00C66BDE">
        <w:rPr>
          <w:rFonts w:ascii="Times New Roman" w:hAnsi="Times New Roman" w:cs="Times New Roman"/>
        </w:rPr>
        <w:t>w</w:t>
      </w:r>
      <w:r w:rsidRPr="00C66BDE">
        <w:rPr>
          <w:rFonts w:ascii="Times New Roman" w:hAnsi="Times New Roman" w:cs="Times New Roman"/>
          <w:spacing w:val="23"/>
        </w:rPr>
        <w:t xml:space="preserve"> </w:t>
      </w:r>
      <w:r w:rsidRPr="00C66BDE">
        <w:rPr>
          <w:rFonts w:ascii="Times New Roman" w:hAnsi="Times New Roman" w:cs="Times New Roman"/>
        </w:rPr>
        <w:t>przypadku</w:t>
      </w:r>
      <w:r w:rsidRPr="00C66BDE">
        <w:rPr>
          <w:rFonts w:ascii="Times New Roman" w:hAnsi="Times New Roman" w:cs="Times New Roman"/>
          <w:w w:val="99"/>
        </w:rPr>
        <w:t xml:space="preserve"> </w:t>
      </w:r>
      <w:r w:rsidRPr="00C66BDE">
        <w:rPr>
          <w:rFonts w:ascii="Times New Roman" w:hAnsi="Times New Roman" w:cs="Times New Roman"/>
          <w:spacing w:val="-2"/>
        </w:rPr>
        <w:t xml:space="preserve">wyboru </w:t>
      </w:r>
      <w:r w:rsidRPr="00C66BDE">
        <w:rPr>
          <w:rFonts w:ascii="Times New Roman" w:hAnsi="Times New Roman" w:cs="Times New Roman"/>
        </w:rPr>
        <w:t>mojej oferty, do zawarcia umowy zgodnej z niniejszą ofertą, na warunkach określonych w</w:t>
      </w:r>
      <w:r w:rsidRPr="00C66BDE">
        <w:rPr>
          <w:rFonts w:ascii="Times New Roman" w:hAnsi="Times New Roman" w:cs="Times New Roman"/>
          <w:spacing w:val="-28"/>
        </w:rPr>
        <w:t xml:space="preserve"> </w:t>
      </w:r>
      <w:r w:rsidRPr="00C66BDE">
        <w:rPr>
          <w:rFonts w:ascii="Times New Roman" w:hAnsi="Times New Roman" w:cs="Times New Roman"/>
        </w:rPr>
        <w:t>SIWZ,</w:t>
      </w:r>
      <w:r w:rsidRPr="00C66BDE">
        <w:rPr>
          <w:rFonts w:ascii="Times New Roman" w:hAnsi="Times New Roman" w:cs="Times New Roman"/>
          <w:w w:val="99"/>
        </w:rPr>
        <w:t xml:space="preserve"> </w:t>
      </w:r>
      <w:r w:rsidRPr="00C66BDE">
        <w:rPr>
          <w:rFonts w:ascii="Times New Roman" w:hAnsi="Times New Roman" w:cs="Times New Roman"/>
        </w:rPr>
        <w:t xml:space="preserve">w miejscu i terminie </w:t>
      </w:r>
      <w:r w:rsidRPr="00C66BDE">
        <w:rPr>
          <w:rFonts w:ascii="Times New Roman" w:hAnsi="Times New Roman" w:cs="Times New Roman"/>
          <w:spacing w:val="-3"/>
        </w:rPr>
        <w:t xml:space="preserve">wyznaczonym </w:t>
      </w:r>
      <w:r w:rsidRPr="00C66BDE">
        <w:rPr>
          <w:rFonts w:ascii="Times New Roman" w:hAnsi="Times New Roman" w:cs="Times New Roman"/>
        </w:rPr>
        <w:t>przez</w:t>
      </w:r>
      <w:r w:rsidRPr="00C66BDE">
        <w:rPr>
          <w:rFonts w:ascii="Times New Roman" w:hAnsi="Times New Roman" w:cs="Times New Roman"/>
          <w:spacing w:val="-6"/>
        </w:rPr>
        <w:t xml:space="preserve"> </w:t>
      </w:r>
      <w:r w:rsidRPr="00C66BDE">
        <w:rPr>
          <w:rFonts w:ascii="Times New Roman" w:hAnsi="Times New Roman" w:cs="Times New Roman"/>
        </w:rPr>
        <w:t>Zamawiającego.</w:t>
      </w:r>
    </w:p>
    <w:p w:rsidR="00571F81" w:rsidRPr="00C66BDE" w:rsidRDefault="007F63C8" w:rsidP="00AA7F12">
      <w:pPr>
        <w:pStyle w:val="Akapitzlist"/>
        <w:numPr>
          <w:ilvl w:val="1"/>
          <w:numId w:val="17"/>
        </w:numPr>
        <w:tabs>
          <w:tab w:val="left" w:pos="844"/>
          <w:tab w:val="left" w:pos="4454"/>
        </w:tabs>
        <w:spacing w:line="228" w:lineRule="exact"/>
        <w:ind w:left="843" w:right="125" w:hanging="350"/>
        <w:rPr>
          <w:rFonts w:ascii="Times New Roman" w:eastAsia="Arial" w:hAnsi="Times New Roman" w:cs="Times New Roman"/>
        </w:rPr>
      </w:pPr>
      <w:r w:rsidRPr="00C66BDE">
        <w:rPr>
          <w:rFonts w:ascii="Times New Roman" w:hAnsi="Times New Roman" w:cs="Times New Roman"/>
        </w:rPr>
        <w:t>ofertę niniejszą składamy</w:t>
      </w:r>
      <w:r w:rsidRPr="00C66BDE">
        <w:rPr>
          <w:rFonts w:ascii="Times New Roman" w:hAnsi="Times New Roman" w:cs="Times New Roman"/>
          <w:spacing w:val="-24"/>
        </w:rPr>
        <w:t xml:space="preserve"> </w:t>
      </w:r>
      <w:r w:rsidR="00C66BDE" w:rsidRPr="00C66BDE">
        <w:rPr>
          <w:rFonts w:ascii="Times New Roman" w:hAnsi="Times New Roman" w:cs="Times New Roman"/>
          <w:spacing w:val="-24"/>
        </w:rPr>
        <w:t xml:space="preserve"> </w:t>
      </w:r>
      <w:r w:rsidRPr="00C66BDE">
        <w:rPr>
          <w:rFonts w:ascii="Times New Roman" w:hAnsi="Times New Roman" w:cs="Times New Roman"/>
        </w:rPr>
        <w:t>na</w:t>
      </w:r>
      <w:r w:rsidRPr="00C66BDE">
        <w:rPr>
          <w:rFonts w:ascii="Times New Roman" w:hAnsi="Times New Roman" w:cs="Times New Roman"/>
          <w:u w:val="single" w:color="000000"/>
        </w:rPr>
        <w:tab/>
      </w:r>
      <w:r w:rsidRPr="00C66BDE">
        <w:rPr>
          <w:rFonts w:ascii="Times New Roman" w:hAnsi="Times New Roman" w:cs="Times New Roman"/>
        </w:rPr>
        <w:t>kolejno ponumerowanych</w:t>
      </w:r>
      <w:r w:rsidRPr="00C66BDE">
        <w:rPr>
          <w:rFonts w:ascii="Times New Roman" w:hAnsi="Times New Roman" w:cs="Times New Roman"/>
          <w:spacing w:val="-4"/>
        </w:rPr>
        <w:t xml:space="preserve"> </w:t>
      </w:r>
      <w:r w:rsidRPr="00C66BDE">
        <w:rPr>
          <w:rFonts w:ascii="Times New Roman" w:hAnsi="Times New Roman" w:cs="Times New Roman"/>
        </w:rPr>
        <w:t>stronach.</w:t>
      </w:r>
    </w:p>
    <w:p w:rsidR="00630F61" w:rsidRPr="00C66BDE" w:rsidRDefault="007F3CC6" w:rsidP="00AA7F12">
      <w:pPr>
        <w:pStyle w:val="Akapitzlist"/>
        <w:numPr>
          <w:ilvl w:val="1"/>
          <w:numId w:val="17"/>
        </w:numPr>
        <w:tabs>
          <w:tab w:val="left" w:pos="844"/>
          <w:tab w:val="left" w:pos="4454"/>
        </w:tabs>
        <w:spacing w:line="228" w:lineRule="exact"/>
        <w:ind w:left="843" w:right="125" w:hanging="350"/>
        <w:rPr>
          <w:rFonts w:ascii="Times New Roman" w:eastAsia="Arial" w:hAnsi="Times New Roman" w:cs="Times New Roman"/>
        </w:rPr>
      </w:pPr>
      <w:r w:rsidRPr="00C66BDE">
        <w:rPr>
          <w:rFonts w:ascii="Times New Roman" w:hAnsi="Times New Roman" w:cs="Times New Roman"/>
        </w:rPr>
        <w:t>Oferuję</w:t>
      </w:r>
      <w:r w:rsidR="00630F61" w:rsidRPr="00C66BDE">
        <w:rPr>
          <w:rFonts w:ascii="Times New Roman" w:hAnsi="Times New Roman" w:cs="Times New Roman"/>
        </w:rPr>
        <w:t xml:space="preserve"> wykonanie przedmiotu </w:t>
      </w:r>
      <w:r w:rsidR="0052506F" w:rsidRPr="00C66BDE">
        <w:rPr>
          <w:rFonts w:ascii="Times New Roman" w:hAnsi="Times New Roman" w:cs="Times New Roman"/>
        </w:rPr>
        <w:t xml:space="preserve">zamówienia w poniżej podanej </w:t>
      </w:r>
      <w:r w:rsidR="00110A23" w:rsidRPr="00C66BDE">
        <w:rPr>
          <w:rFonts w:ascii="Times New Roman" w:hAnsi="Times New Roman" w:cs="Times New Roman"/>
        </w:rPr>
        <w:t xml:space="preserve">cenie brutto i zadeklarowanym </w:t>
      </w:r>
      <w:r w:rsidR="00C068B1" w:rsidRPr="00C66BDE">
        <w:rPr>
          <w:rFonts w:ascii="Times New Roman" w:hAnsi="Times New Roman" w:cs="Times New Roman"/>
        </w:rPr>
        <w:t>terminem dostawy</w:t>
      </w:r>
      <w:r w:rsidR="00110A23" w:rsidRPr="00C66BDE">
        <w:rPr>
          <w:rFonts w:ascii="Times New Roman" w:hAnsi="Times New Roman" w:cs="Times New Roman"/>
        </w:rPr>
        <w:t>:</w:t>
      </w:r>
    </w:p>
    <w:p w:rsidR="00571F81" w:rsidRDefault="00571F81">
      <w:pPr>
        <w:rPr>
          <w:rFonts w:ascii="Times New Roman" w:eastAsia="Arial" w:hAnsi="Times New Roman" w:cs="Times New Roman"/>
          <w:sz w:val="20"/>
          <w:szCs w:val="20"/>
        </w:rPr>
      </w:pPr>
    </w:p>
    <w:p w:rsidR="00C66BDE" w:rsidRDefault="00C66BDE">
      <w:pPr>
        <w:rPr>
          <w:rFonts w:ascii="Times New Roman" w:eastAsia="Arial" w:hAnsi="Times New Roman" w:cs="Times New Roman"/>
          <w:sz w:val="20"/>
          <w:szCs w:val="20"/>
        </w:rPr>
      </w:pPr>
    </w:p>
    <w:p w:rsidR="00C66BDE" w:rsidRDefault="00C66BDE">
      <w:pPr>
        <w:rPr>
          <w:rFonts w:ascii="Times New Roman" w:eastAsia="Arial" w:hAnsi="Times New Roman" w:cs="Times New Roman"/>
          <w:sz w:val="20"/>
          <w:szCs w:val="20"/>
        </w:rPr>
      </w:pPr>
    </w:p>
    <w:p w:rsidR="00C66BDE" w:rsidRDefault="00C66BDE">
      <w:pPr>
        <w:rPr>
          <w:rFonts w:ascii="Times New Roman" w:eastAsia="Arial" w:hAnsi="Times New Roman" w:cs="Times New Roman"/>
          <w:sz w:val="20"/>
          <w:szCs w:val="20"/>
        </w:rPr>
      </w:pPr>
    </w:p>
    <w:p w:rsidR="00C66BDE" w:rsidRDefault="00C66BDE">
      <w:pPr>
        <w:rPr>
          <w:rFonts w:ascii="Times New Roman" w:eastAsia="Arial" w:hAnsi="Times New Roman" w:cs="Times New Roman"/>
          <w:sz w:val="20"/>
          <w:szCs w:val="20"/>
        </w:rPr>
      </w:pPr>
    </w:p>
    <w:p w:rsidR="00C66BDE" w:rsidRDefault="00C66BDE">
      <w:pPr>
        <w:rPr>
          <w:rFonts w:ascii="Times New Roman" w:eastAsia="Arial" w:hAnsi="Times New Roman" w:cs="Times New Roman"/>
          <w:sz w:val="20"/>
          <w:szCs w:val="20"/>
        </w:rPr>
      </w:pPr>
    </w:p>
    <w:p w:rsidR="00C66BDE" w:rsidRDefault="00C66BDE">
      <w:pPr>
        <w:rPr>
          <w:rFonts w:ascii="Times New Roman" w:eastAsia="Arial" w:hAnsi="Times New Roman" w:cs="Times New Roman"/>
          <w:sz w:val="20"/>
          <w:szCs w:val="20"/>
        </w:rPr>
      </w:pPr>
    </w:p>
    <w:p w:rsidR="00C66BDE" w:rsidRDefault="00C66BDE">
      <w:pPr>
        <w:rPr>
          <w:rFonts w:ascii="Times New Roman" w:eastAsia="Arial" w:hAnsi="Times New Roman" w:cs="Times New Roman"/>
          <w:sz w:val="20"/>
          <w:szCs w:val="20"/>
        </w:rPr>
      </w:pPr>
    </w:p>
    <w:p w:rsidR="00952319" w:rsidRDefault="00952319">
      <w:pPr>
        <w:rPr>
          <w:rFonts w:ascii="Times New Roman" w:eastAsia="Arial" w:hAnsi="Times New Roman" w:cs="Times New Roman"/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522"/>
        <w:gridCol w:w="1909"/>
        <w:gridCol w:w="1895"/>
        <w:gridCol w:w="2816"/>
        <w:gridCol w:w="2028"/>
      </w:tblGrid>
      <w:tr w:rsidR="00043BB6" w:rsidTr="00327827">
        <w:tc>
          <w:tcPr>
            <w:tcW w:w="1522" w:type="dxa"/>
          </w:tcPr>
          <w:p w:rsidR="00043BB6" w:rsidRDefault="00043BB6">
            <w:pPr>
              <w:rPr>
                <w:rFonts w:ascii="Times New Roman" w:eastAsia="Arial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sz w:val="20"/>
                <w:szCs w:val="20"/>
              </w:rPr>
              <w:t xml:space="preserve">Numer pozycji formularza asortymentowo-cenowego – zadanie </w:t>
            </w:r>
          </w:p>
        </w:tc>
        <w:tc>
          <w:tcPr>
            <w:tcW w:w="1909" w:type="dxa"/>
          </w:tcPr>
          <w:p w:rsidR="00043BB6" w:rsidRDefault="00043BB6">
            <w:pPr>
              <w:rPr>
                <w:rFonts w:ascii="Times New Roman" w:eastAsia="Arial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sz w:val="20"/>
                <w:szCs w:val="20"/>
              </w:rPr>
              <w:t>Nazwa szczepionki</w:t>
            </w:r>
          </w:p>
        </w:tc>
        <w:tc>
          <w:tcPr>
            <w:tcW w:w="1895" w:type="dxa"/>
          </w:tcPr>
          <w:p w:rsidR="00043BB6" w:rsidRDefault="00043BB6" w:rsidP="000B783A">
            <w:pPr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sz w:val="20"/>
                <w:szCs w:val="20"/>
              </w:rPr>
              <w:t>Producent</w:t>
            </w:r>
          </w:p>
        </w:tc>
        <w:tc>
          <w:tcPr>
            <w:tcW w:w="2816" w:type="dxa"/>
          </w:tcPr>
          <w:p w:rsidR="00043BB6" w:rsidRDefault="000B783A" w:rsidP="000B783A">
            <w:pPr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sz w:val="20"/>
                <w:szCs w:val="20"/>
              </w:rPr>
              <w:t>Wartość brutto</w:t>
            </w:r>
          </w:p>
        </w:tc>
        <w:tc>
          <w:tcPr>
            <w:tcW w:w="2028" w:type="dxa"/>
          </w:tcPr>
          <w:p w:rsidR="00043BB6" w:rsidRDefault="00043BB6">
            <w:pPr>
              <w:rPr>
                <w:rFonts w:ascii="Times New Roman" w:eastAsia="Arial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sz w:val="20"/>
                <w:szCs w:val="20"/>
              </w:rPr>
              <w:t>Termin dostawy (w pełnych dniach</w:t>
            </w:r>
            <w:r w:rsidR="008F5B06">
              <w:rPr>
                <w:rFonts w:ascii="Times New Roman" w:eastAsia="Arial" w:hAnsi="Times New Roman" w:cs="Times New Roman"/>
                <w:sz w:val="20"/>
                <w:szCs w:val="20"/>
              </w:rPr>
              <w:t xml:space="preserve"> roboczych</w:t>
            </w:r>
            <w:r>
              <w:rPr>
                <w:rFonts w:ascii="Times New Roman" w:eastAsia="Arial" w:hAnsi="Times New Roman" w:cs="Times New Roman"/>
                <w:sz w:val="20"/>
                <w:szCs w:val="20"/>
              </w:rPr>
              <w:t>)</w:t>
            </w:r>
          </w:p>
        </w:tc>
      </w:tr>
      <w:tr w:rsidR="00043BB6" w:rsidTr="00327827">
        <w:tc>
          <w:tcPr>
            <w:tcW w:w="1522" w:type="dxa"/>
          </w:tcPr>
          <w:p w:rsidR="00043BB6" w:rsidRDefault="00043BB6" w:rsidP="00D44FAF">
            <w:pPr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1909" w:type="dxa"/>
          </w:tcPr>
          <w:p w:rsidR="00043BB6" w:rsidRDefault="00043BB6">
            <w:pPr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1895" w:type="dxa"/>
          </w:tcPr>
          <w:p w:rsidR="00043BB6" w:rsidRDefault="00043BB6">
            <w:pPr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2816" w:type="dxa"/>
          </w:tcPr>
          <w:p w:rsidR="00043BB6" w:rsidRDefault="00043BB6">
            <w:pPr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  <w:p w:rsidR="00043BB6" w:rsidRDefault="00043BB6">
            <w:pPr>
              <w:rPr>
                <w:rFonts w:ascii="Times New Roman" w:eastAsia="Arial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sz w:val="20"/>
                <w:szCs w:val="20"/>
              </w:rPr>
              <w:t>………………….PLN</w:t>
            </w:r>
          </w:p>
          <w:p w:rsidR="00043BB6" w:rsidRDefault="00043BB6">
            <w:pPr>
              <w:rPr>
                <w:rFonts w:ascii="Times New Roman" w:eastAsia="Arial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sz w:val="20"/>
                <w:szCs w:val="20"/>
              </w:rPr>
              <w:t>słownie: …………………………………</w:t>
            </w:r>
          </w:p>
          <w:p w:rsidR="00043BB6" w:rsidRDefault="00043BB6">
            <w:pPr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  <w:p w:rsidR="00043BB6" w:rsidRDefault="00043BB6">
            <w:pPr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2028" w:type="dxa"/>
          </w:tcPr>
          <w:p w:rsidR="00043BB6" w:rsidRDefault="00043BB6">
            <w:pPr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</w:tr>
    </w:tbl>
    <w:p w:rsidR="00E82D84" w:rsidRDefault="00E82D84" w:rsidP="00E82D84">
      <w:pPr>
        <w:suppressAutoHyphens/>
        <w:autoSpaceDN w:val="0"/>
        <w:jc w:val="center"/>
        <w:textAlignment w:val="baseline"/>
        <w:rPr>
          <w:rFonts w:ascii="Arial" w:eastAsia="Lucida Sans Unicode" w:hAnsi="Arial" w:cs="Tahoma"/>
          <w:b/>
          <w:bCs/>
          <w:kern w:val="3"/>
          <w:sz w:val="18"/>
          <w:szCs w:val="18"/>
          <w:lang w:eastAsia="pl-PL"/>
        </w:rPr>
      </w:pPr>
    </w:p>
    <w:p w:rsidR="00327827" w:rsidRDefault="00327827" w:rsidP="00E82D84">
      <w:pPr>
        <w:suppressAutoHyphens/>
        <w:autoSpaceDN w:val="0"/>
        <w:jc w:val="center"/>
        <w:textAlignment w:val="baseline"/>
        <w:rPr>
          <w:rFonts w:ascii="Arial" w:eastAsia="Lucida Sans Unicode" w:hAnsi="Arial" w:cs="Tahoma"/>
          <w:b/>
          <w:bCs/>
          <w:kern w:val="3"/>
          <w:sz w:val="18"/>
          <w:szCs w:val="18"/>
          <w:lang w:eastAsia="pl-PL"/>
        </w:rPr>
      </w:pPr>
    </w:p>
    <w:p w:rsidR="00327827" w:rsidRDefault="00327827" w:rsidP="00E82D84">
      <w:pPr>
        <w:suppressAutoHyphens/>
        <w:autoSpaceDN w:val="0"/>
        <w:jc w:val="center"/>
        <w:textAlignment w:val="baseline"/>
        <w:rPr>
          <w:rFonts w:ascii="Arial" w:eastAsia="Lucida Sans Unicode" w:hAnsi="Arial" w:cs="Tahoma"/>
          <w:b/>
          <w:bCs/>
          <w:kern w:val="3"/>
          <w:sz w:val="18"/>
          <w:szCs w:val="18"/>
          <w:lang w:eastAsia="pl-PL"/>
        </w:rPr>
      </w:pPr>
    </w:p>
    <w:p w:rsidR="006A4531" w:rsidRDefault="006A4531" w:rsidP="00E82D84">
      <w:pPr>
        <w:suppressAutoHyphens/>
        <w:autoSpaceDN w:val="0"/>
        <w:jc w:val="center"/>
        <w:textAlignment w:val="baseline"/>
        <w:rPr>
          <w:rFonts w:ascii="Arial" w:eastAsia="Lucida Sans Unicode" w:hAnsi="Arial" w:cs="Tahoma"/>
          <w:b/>
          <w:bCs/>
          <w:kern w:val="3"/>
          <w:sz w:val="18"/>
          <w:szCs w:val="18"/>
          <w:lang w:eastAsia="pl-PL"/>
        </w:rPr>
      </w:pPr>
    </w:p>
    <w:p w:rsidR="00327827" w:rsidRPr="00E82D84" w:rsidRDefault="00327827" w:rsidP="00E82D84">
      <w:pPr>
        <w:suppressAutoHyphens/>
        <w:autoSpaceDN w:val="0"/>
        <w:jc w:val="center"/>
        <w:textAlignment w:val="baseline"/>
        <w:rPr>
          <w:rFonts w:ascii="Arial" w:eastAsia="Lucida Sans Unicode" w:hAnsi="Arial" w:cs="Tahoma"/>
          <w:b/>
          <w:bCs/>
          <w:kern w:val="3"/>
          <w:sz w:val="18"/>
          <w:szCs w:val="18"/>
          <w:lang w:eastAsia="pl-PL"/>
        </w:rPr>
      </w:pPr>
    </w:p>
    <w:p w:rsidR="00571F81" w:rsidRPr="00084348" w:rsidRDefault="00571F81">
      <w:pPr>
        <w:rPr>
          <w:rFonts w:ascii="Times New Roman" w:eastAsia="Arial" w:hAnsi="Times New Roman" w:cs="Times New Roman"/>
          <w:sz w:val="20"/>
          <w:szCs w:val="20"/>
        </w:rPr>
      </w:pPr>
    </w:p>
    <w:p w:rsidR="00C66BDE" w:rsidRPr="004960C0" w:rsidRDefault="00C66BDE" w:rsidP="00C66BDE">
      <w:pPr>
        <w:widowControl/>
        <w:autoSpaceDE w:val="0"/>
        <w:autoSpaceDN w:val="0"/>
        <w:spacing w:after="120"/>
        <w:jc w:val="both"/>
        <w:rPr>
          <w:rFonts w:ascii="Times New Roman" w:eastAsia="Times New Roman" w:hAnsi="Times New Roman" w:cs="Times New Roman"/>
          <w:lang w:eastAsia="pl-PL"/>
        </w:rPr>
      </w:pPr>
      <w:r w:rsidRPr="004960C0">
        <w:rPr>
          <w:rFonts w:ascii="Times New Roman" w:eastAsia="Times New Roman" w:hAnsi="Times New Roman" w:cs="Times New Roman"/>
          <w:lang w:eastAsia="pl-PL"/>
        </w:rPr>
        <w:t>…………….……………………. dnia ………….……. r.</w:t>
      </w:r>
    </w:p>
    <w:p w:rsidR="00C66BDE" w:rsidRPr="004960C0" w:rsidRDefault="00C66BDE" w:rsidP="00C66BDE">
      <w:pPr>
        <w:widowControl/>
        <w:tabs>
          <w:tab w:val="left" w:pos="426"/>
        </w:tabs>
        <w:autoSpaceDE w:val="0"/>
        <w:autoSpaceDN w:val="0"/>
        <w:spacing w:after="120"/>
        <w:jc w:val="both"/>
        <w:rPr>
          <w:rFonts w:ascii="Times New Roman" w:eastAsia="Times New Roman" w:hAnsi="Times New Roman" w:cs="Times New Roman"/>
          <w:lang w:eastAsia="pl-PL"/>
        </w:rPr>
      </w:pPr>
      <w:r w:rsidRPr="004960C0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ab/>
        <w:t>(miejscowość)</w:t>
      </w:r>
      <w:r w:rsidRPr="004960C0">
        <w:rPr>
          <w:rFonts w:ascii="Times New Roman" w:eastAsia="Times New Roman" w:hAnsi="Times New Roman" w:cs="Times New Roman"/>
          <w:sz w:val="16"/>
          <w:szCs w:val="16"/>
          <w:lang w:eastAsia="pl-PL"/>
        </w:rPr>
        <w:tab/>
      </w:r>
      <w:r w:rsidRPr="004960C0">
        <w:rPr>
          <w:rFonts w:ascii="Times New Roman" w:eastAsia="Times New Roman" w:hAnsi="Times New Roman" w:cs="Times New Roman"/>
          <w:lang w:eastAsia="pl-PL"/>
        </w:rPr>
        <w:tab/>
      </w:r>
      <w:r w:rsidRPr="004960C0">
        <w:rPr>
          <w:rFonts w:ascii="Times New Roman" w:eastAsia="Times New Roman" w:hAnsi="Times New Roman" w:cs="Times New Roman"/>
          <w:lang w:eastAsia="pl-PL"/>
        </w:rPr>
        <w:tab/>
      </w:r>
      <w:r w:rsidRPr="004960C0">
        <w:rPr>
          <w:rFonts w:ascii="Times New Roman" w:eastAsia="Times New Roman" w:hAnsi="Times New Roman" w:cs="Times New Roman"/>
          <w:lang w:eastAsia="pl-PL"/>
        </w:rPr>
        <w:tab/>
      </w:r>
    </w:p>
    <w:p w:rsidR="00C66BDE" w:rsidRPr="004960C0" w:rsidRDefault="00C66BDE" w:rsidP="00C66BDE">
      <w:pPr>
        <w:widowControl/>
        <w:autoSpaceDE w:val="0"/>
        <w:autoSpaceDN w:val="0"/>
        <w:spacing w:after="120"/>
        <w:ind w:left="5760" w:firstLine="720"/>
        <w:jc w:val="both"/>
        <w:rPr>
          <w:rFonts w:ascii="Times New Roman" w:eastAsia="Times New Roman" w:hAnsi="Times New Roman" w:cs="Times New Roman"/>
          <w:lang w:eastAsia="pl-PL"/>
        </w:rPr>
      </w:pPr>
      <w:r w:rsidRPr="004960C0">
        <w:rPr>
          <w:rFonts w:ascii="Times New Roman" w:eastAsia="Times New Roman" w:hAnsi="Times New Roman" w:cs="Times New Roman"/>
          <w:lang w:eastAsia="pl-PL"/>
        </w:rPr>
        <w:t>…………………………………………</w:t>
      </w:r>
    </w:p>
    <w:p w:rsidR="00A36E3B" w:rsidRPr="007E6B33" w:rsidRDefault="00C66BDE" w:rsidP="00A36E3B">
      <w:pPr>
        <w:suppressAutoHyphens/>
        <w:autoSpaceDN w:val="0"/>
        <w:jc w:val="both"/>
        <w:textAlignment w:val="baseline"/>
        <w:rPr>
          <w:rFonts w:ascii="Times New Roman" w:eastAsia="Lucida Sans Unicode" w:hAnsi="Times New Roman" w:cs="Times New Roman"/>
          <w:kern w:val="3"/>
          <w:sz w:val="24"/>
          <w:szCs w:val="24"/>
          <w:lang w:eastAsia="pl-PL"/>
        </w:rPr>
      </w:pPr>
      <w:r w:rsidRPr="004960C0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                                                                                                                                          </w:t>
      </w:r>
      <w:r w:rsidR="00A36E3B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  </w:t>
      </w:r>
      <w:r w:rsidR="00A36E3B">
        <w:rPr>
          <w:rFonts w:ascii="Times New Roman" w:eastAsia="Times New Roman" w:hAnsi="Times New Roman" w:cs="Times New Roman"/>
          <w:sz w:val="16"/>
          <w:szCs w:val="16"/>
          <w:lang w:eastAsia="pl-PL"/>
        </w:rPr>
        <w:tab/>
      </w:r>
      <w:r w:rsidR="00A36E3B">
        <w:rPr>
          <w:rFonts w:ascii="Times New Roman" w:eastAsia="Times New Roman" w:hAnsi="Times New Roman" w:cs="Times New Roman"/>
          <w:sz w:val="16"/>
          <w:szCs w:val="16"/>
          <w:lang w:eastAsia="pl-PL"/>
        </w:rPr>
        <w:tab/>
        <w:t>(</w:t>
      </w:r>
      <w:r w:rsidRPr="004960C0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 xml:space="preserve"> </w:t>
      </w:r>
      <w:r w:rsidR="00A36E3B" w:rsidRPr="007E6B33">
        <w:rPr>
          <w:rFonts w:ascii="Times New Roman" w:eastAsia="Lucida Sans Unicode" w:hAnsi="Times New Roman" w:cs="Times New Roman"/>
          <w:i/>
          <w:kern w:val="3"/>
          <w:sz w:val="18"/>
          <w:szCs w:val="18"/>
          <w:lang w:eastAsia="pl-PL"/>
        </w:rPr>
        <w:t>podpis  i  pieczęć  imienna  Wykonawcy  lub</w:t>
      </w:r>
    </w:p>
    <w:p w:rsidR="00571F81" w:rsidRDefault="00A36E3B" w:rsidP="00A36E3B">
      <w:pPr>
        <w:widowControl/>
        <w:autoSpaceDN w:val="0"/>
        <w:spacing w:after="120"/>
        <w:rPr>
          <w:rFonts w:ascii="Times New Roman" w:eastAsia="Lucida Sans Unicode" w:hAnsi="Times New Roman" w:cs="Times New Roman"/>
          <w:i/>
          <w:kern w:val="3"/>
          <w:sz w:val="18"/>
          <w:szCs w:val="18"/>
          <w:lang w:eastAsia="pl-PL"/>
        </w:rPr>
      </w:pPr>
      <w:r>
        <w:rPr>
          <w:rFonts w:ascii="Times New Roman" w:eastAsia="Lucida Sans Unicode" w:hAnsi="Times New Roman" w:cs="Times New Roman"/>
          <w:i/>
          <w:kern w:val="3"/>
          <w:sz w:val="18"/>
          <w:szCs w:val="18"/>
          <w:lang w:eastAsia="pl-PL"/>
        </w:rPr>
        <w:tab/>
      </w:r>
      <w:r>
        <w:rPr>
          <w:rFonts w:ascii="Times New Roman" w:eastAsia="Lucida Sans Unicode" w:hAnsi="Times New Roman" w:cs="Times New Roman"/>
          <w:i/>
          <w:kern w:val="3"/>
          <w:sz w:val="18"/>
          <w:szCs w:val="18"/>
          <w:lang w:eastAsia="pl-PL"/>
        </w:rPr>
        <w:tab/>
      </w:r>
      <w:r>
        <w:rPr>
          <w:rFonts w:ascii="Times New Roman" w:eastAsia="Lucida Sans Unicode" w:hAnsi="Times New Roman" w:cs="Times New Roman"/>
          <w:i/>
          <w:kern w:val="3"/>
          <w:sz w:val="18"/>
          <w:szCs w:val="18"/>
          <w:lang w:eastAsia="pl-PL"/>
        </w:rPr>
        <w:tab/>
      </w:r>
      <w:r>
        <w:rPr>
          <w:rFonts w:ascii="Times New Roman" w:eastAsia="Lucida Sans Unicode" w:hAnsi="Times New Roman" w:cs="Times New Roman"/>
          <w:i/>
          <w:kern w:val="3"/>
          <w:sz w:val="18"/>
          <w:szCs w:val="18"/>
          <w:lang w:eastAsia="pl-PL"/>
        </w:rPr>
        <w:tab/>
      </w:r>
      <w:r>
        <w:rPr>
          <w:rFonts w:ascii="Times New Roman" w:eastAsia="Lucida Sans Unicode" w:hAnsi="Times New Roman" w:cs="Times New Roman"/>
          <w:i/>
          <w:kern w:val="3"/>
          <w:sz w:val="18"/>
          <w:szCs w:val="18"/>
          <w:lang w:eastAsia="pl-PL"/>
        </w:rPr>
        <w:tab/>
      </w:r>
      <w:r>
        <w:rPr>
          <w:rFonts w:ascii="Times New Roman" w:eastAsia="Lucida Sans Unicode" w:hAnsi="Times New Roman" w:cs="Times New Roman"/>
          <w:i/>
          <w:kern w:val="3"/>
          <w:sz w:val="18"/>
          <w:szCs w:val="18"/>
          <w:lang w:eastAsia="pl-PL"/>
        </w:rPr>
        <w:tab/>
      </w:r>
      <w:r>
        <w:rPr>
          <w:rFonts w:ascii="Times New Roman" w:eastAsia="Lucida Sans Unicode" w:hAnsi="Times New Roman" w:cs="Times New Roman"/>
          <w:i/>
          <w:kern w:val="3"/>
          <w:sz w:val="18"/>
          <w:szCs w:val="18"/>
          <w:lang w:eastAsia="pl-PL"/>
        </w:rPr>
        <w:tab/>
      </w:r>
      <w:r>
        <w:rPr>
          <w:rFonts w:ascii="Times New Roman" w:eastAsia="Lucida Sans Unicode" w:hAnsi="Times New Roman" w:cs="Times New Roman"/>
          <w:i/>
          <w:kern w:val="3"/>
          <w:sz w:val="18"/>
          <w:szCs w:val="18"/>
          <w:lang w:eastAsia="pl-PL"/>
        </w:rPr>
        <w:tab/>
      </w:r>
      <w:r>
        <w:rPr>
          <w:rFonts w:ascii="Times New Roman" w:eastAsia="Lucida Sans Unicode" w:hAnsi="Times New Roman" w:cs="Times New Roman"/>
          <w:i/>
          <w:kern w:val="3"/>
          <w:sz w:val="18"/>
          <w:szCs w:val="18"/>
          <w:lang w:eastAsia="pl-PL"/>
        </w:rPr>
        <w:tab/>
      </w:r>
      <w:r w:rsidRPr="007E6B33">
        <w:rPr>
          <w:rFonts w:ascii="Times New Roman" w:eastAsia="Lucida Sans Unicode" w:hAnsi="Times New Roman" w:cs="Times New Roman"/>
          <w:i/>
          <w:kern w:val="3"/>
          <w:sz w:val="18"/>
          <w:szCs w:val="18"/>
          <w:lang w:eastAsia="pl-PL"/>
        </w:rPr>
        <w:t xml:space="preserve"> osoby upow</w:t>
      </w:r>
      <w:r w:rsidR="00736EA1">
        <w:rPr>
          <w:rFonts w:ascii="Times New Roman" w:eastAsia="Lucida Sans Unicode" w:hAnsi="Times New Roman" w:cs="Times New Roman"/>
          <w:i/>
          <w:kern w:val="3"/>
          <w:sz w:val="18"/>
          <w:szCs w:val="18"/>
          <w:lang w:eastAsia="pl-PL"/>
        </w:rPr>
        <w:t>ażnionej do jego reprezentow</w:t>
      </w:r>
      <w:r w:rsidR="006D2BD4">
        <w:rPr>
          <w:rFonts w:ascii="Times New Roman" w:eastAsia="Lucida Sans Unicode" w:hAnsi="Times New Roman" w:cs="Times New Roman"/>
          <w:i/>
          <w:kern w:val="3"/>
          <w:sz w:val="18"/>
          <w:szCs w:val="18"/>
          <w:lang w:eastAsia="pl-PL"/>
        </w:rPr>
        <w:t>ania</w:t>
      </w:r>
      <w:bookmarkStart w:id="0" w:name="_GoBack"/>
      <w:bookmarkEnd w:id="0"/>
    </w:p>
    <w:p w:rsidR="00073F79" w:rsidRDefault="00073F79" w:rsidP="00A36E3B">
      <w:pPr>
        <w:widowControl/>
        <w:autoSpaceDN w:val="0"/>
        <w:spacing w:after="120"/>
        <w:rPr>
          <w:rFonts w:ascii="Times New Roman" w:eastAsia="Lucida Sans Unicode" w:hAnsi="Times New Roman" w:cs="Times New Roman"/>
          <w:i/>
          <w:kern w:val="3"/>
          <w:sz w:val="18"/>
          <w:szCs w:val="18"/>
          <w:lang w:eastAsia="pl-PL"/>
        </w:rPr>
      </w:pPr>
    </w:p>
    <w:p w:rsidR="00571F81" w:rsidRPr="00084348" w:rsidRDefault="00DB53AC">
      <w:pPr>
        <w:spacing w:before="9"/>
        <w:rPr>
          <w:rFonts w:ascii="Times New Roman" w:eastAsia="Arial" w:hAnsi="Times New Roman" w:cs="Times New Roman"/>
        </w:rPr>
      </w:pPr>
      <w:r w:rsidRPr="00084348">
        <w:rPr>
          <w:rFonts w:ascii="Times New Roman" w:hAnsi="Times New Roman" w:cs="Times New Roman"/>
          <w:noProof/>
          <w:lang w:eastAsia="pl-PL"/>
        </w:rPr>
        <mc:AlternateContent>
          <mc:Choice Requires="wpg">
            <w:drawing>
              <wp:anchor distT="0" distB="0" distL="114300" distR="114300" simplePos="0" relativeHeight="503278712" behindDoc="1" locked="0" layoutInCell="1" allowOverlap="1" wp14:anchorId="0F202F33" wp14:editId="60BF6AB4">
                <wp:simplePos x="0" y="0"/>
                <wp:positionH relativeFrom="page">
                  <wp:posOffset>720725</wp:posOffset>
                </wp:positionH>
                <wp:positionV relativeFrom="page">
                  <wp:posOffset>10079990</wp:posOffset>
                </wp:positionV>
                <wp:extent cx="3009900" cy="1270"/>
                <wp:effectExtent l="6350" t="12065" r="12700" b="5715"/>
                <wp:wrapNone/>
                <wp:docPr id="58" name="Group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09900" cy="1270"/>
                          <a:chOff x="1135" y="15874"/>
                          <a:chExt cx="4740" cy="2"/>
                        </a:xfrm>
                      </wpg:grpSpPr>
                      <wps:wsp>
                        <wps:cNvPr id="59" name="Freeform 38"/>
                        <wps:cNvSpPr>
                          <a:spLocks/>
                        </wps:cNvSpPr>
                        <wps:spPr bwMode="auto">
                          <a:xfrm>
                            <a:off x="1135" y="15874"/>
                            <a:ext cx="4740" cy="2"/>
                          </a:xfrm>
                          <a:custGeom>
                            <a:avLst/>
                            <a:gdLst>
                              <a:gd name="T0" fmla="+- 0 1135 1135"/>
                              <a:gd name="T1" fmla="*/ T0 w 4740"/>
                              <a:gd name="T2" fmla="+- 0 5875 1135"/>
                              <a:gd name="T3" fmla="*/ T2 w 474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4740">
                                <a:moveTo>
                                  <a:pt x="0" y="0"/>
                                </a:moveTo>
                                <a:lnTo>
                                  <a:pt x="4740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D3B934D" id="Group 37" o:spid="_x0000_s1026" style="position:absolute;margin-left:56.75pt;margin-top:793.7pt;width:237pt;height:.1pt;z-index:-37768;mso-position-horizontal-relative:page;mso-position-vertical-relative:page" coordorigin="1135,15874" coordsize="474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">
                <v:shape id="Freeform 38" o:spid="_x0000_s1027" style="position:absolute;left:1135;top:15874;width:4740;height:2;visibility:visible;mso-wrap-style:square;v-text-anchor:top" coordsize="474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BVqzcMA&#10;AADbAAAADwAAAGRycy9kb3ducmV2LnhtbESPQWvCQBSE7wX/w/IEb3VjsUVTV2lEQXsQTNv7M/tM&#10;otm3YXfV9N+7hYLHYeabYWaLzjTiSs7XlhWMhgkI4sLqmksF31/r5wkIH5A1NpZJwS95WMx7TzNM&#10;tb3xnq55KEUsYZ+igiqENpXSFxUZ9EPbEkfvaJ3BEKUrpXZ4i+WmkS9J8iYN1hwXKmxpWVFxzi9G&#10;wev255R5k68+p5m7ZPtudziMSalBv/t4BxGoC4/wP73RkZvC35f4A+T8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BVqzcMAAADbAAAADwAAAAAAAAAAAAAAAACYAgAAZHJzL2Rv&#10;d25yZXYueG1sUEsFBgAAAAAEAAQA9QAAAIgDAAAAAA==&#10;" path="m,l4740,e" filled="f" strokeweight=".48pt">
                  <v:path arrowok="t" o:connecttype="custom" o:connectlocs="0,0;4740,0" o:connectangles="0,0"/>
                </v:shape>
                <w10:wrap anchorx="page" anchory="page"/>
              </v:group>
            </w:pict>
          </mc:Fallback>
        </mc:AlternateContent>
      </w:r>
    </w:p>
    <w:sectPr w:rsidR="00571F81" w:rsidRPr="00084348" w:rsidSect="00F50471">
      <w:footerReference w:type="default" r:id="rId14"/>
      <w:pgSz w:w="11900" w:h="16840"/>
      <w:pgMar w:top="920" w:right="720" w:bottom="280" w:left="100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31645" w:rsidRDefault="00D31645">
      <w:r>
        <w:separator/>
      </w:r>
    </w:p>
  </w:endnote>
  <w:endnote w:type="continuationSeparator" w:id="0">
    <w:p w:rsidR="00D31645" w:rsidRDefault="00D316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84143" w:rsidRDefault="00B84143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34BD" w:rsidRDefault="002934BD">
    <w:pPr>
      <w:spacing w:line="14" w:lineRule="auto"/>
      <w:rPr>
        <w:sz w:val="20"/>
        <w:szCs w:val="2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84143" w:rsidRDefault="00B84143">
    <w:pPr>
      <w:pStyle w:val="Stopka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34BD" w:rsidRDefault="002934BD">
    <w:pPr>
      <w:spacing w:line="14" w:lineRule="auto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31645" w:rsidRDefault="00D31645">
      <w:r>
        <w:separator/>
      </w:r>
    </w:p>
  </w:footnote>
  <w:footnote w:type="continuationSeparator" w:id="0">
    <w:p w:rsidR="00D31645" w:rsidRDefault="00D3164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84143" w:rsidRDefault="00B84143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34BD" w:rsidRDefault="002934BD">
    <w:pPr>
      <w:spacing w:line="14" w:lineRule="auto"/>
      <w:rPr>
        <w:sz w:val="16"/>
        <w:szCs w:val="16"/>
      </w:rPr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503278088" behindDoc="1" locked="0" layoutInCell="1" allowOverlap="1" wp14:anchorId="286EBDA8" wp14:editId="3B6EA096">
              <wp:simplePos x="0" y="0"/>
              <wp:positionH relativeFrom="page">
                <wp:posOffset>5915660</wp:posOffset>
              </wp:positionH>
              <wp:positionV relativeFrom="page">
                <wp:posOffset>278130</wp:posOffset>
              </wp:positionV>
              <wp:extent cx="1226820" cy="207010"/>
              <wp:effectExtent l="0" t="0" r="11430" b="2540"/>
              <wp:wrapNone/>
              <wp:docPr id="14" name="Text Box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26820" cy="2070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934BD" w:rsidRDefault="00B84143">
                          <w:pPr>
                            <w:ind w:left="20"/>
                            <w:rPr>
                              <w:rFonts w:ascii="Arial" w:eastAsia="Arial" w:hAnsi="Arial" w:cs="Arial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/>
                              <w:color w:val="5E5E5E"/>
                              <w:sz w:val="16"/>
                            </w:rPr>
                            <w:t>ZP-2511-11</w:t>
                          </w:r>
                          <w:r w:rsidR="002934BD">
                            <w:rPr>
                              <w:rFonts w:ascii="Arial"/>
                              <w:color w:val="5E5E5E"/>
                              <w:sz w:val="16"/>
                            </w:rPr>
                            <w:t>-GK/2018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86EBDA8" id="_x0000_t202" coordsize="21600,21600" o:spt="202" path="m,l,21600r21600,l21600,xe">
              <v:stroke joinstyle="miter"/>
              <v:path gradientshapeok="t" o:connecttype="rect"/>
            </v:shapetype>
            <v:shape id="Text Box 14" o:spid="_x0000_s1048" type="#_x0000_t202" style="position:absolute;margin-left:465.8pt;margin-top:21.9pt;width:96.6pt;height:16.3pt;z-index:-383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" filled="f" stroked="f">
              <v:textbox inset="0,0,0,0">
                <w:txbxContent>
                  <w:p w:rsidR="002934BD" w:rsidRDefault="00B84143">
                    <w:pPr>
                      <w:ind w:left="20"/>
                      <w:rPr>
                        <w:rFonts w:ascii="Arial" w:eastAsia="Arial" w:hAnsi="Arial" w:cs="Arial"/>
                        <w:sz w:val="16"/>
                        <w:szCs w:val="16"/>
                      </w:rPr>
                    </w:pPr>
                    <w:r>
                      <w:rPr>
                        <w:rFonts w:ascii="Arial"/>
                        <w:color w:val="5E5E5E"/>
                        <w:sz w:val="16"/>
                      </w:rPr>
                      <w:t>ZP-2511-11</w:t>
                    </w:r>
                    <w:r w:rsidR="002934BD">
                      <w:rPr>
                        <w:rFonts w:ascii="Arial"/>
                        <w:color w:val="5E5E5E"/>
                        <w:sz w:val="16"/>
                      </w:rPr>
                      <w:t>-GK/2018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pl-PL"/>
      </w:rPr>
      <mc:AlternateContent>
        <mc:Choice Requires="wpg">
          <w:drawing>
            <wp:anchor distT="0" distB="0" distL="114300" distR="114300" simplePos="0" relativeHeight="503278040" behindDoc="1" locked="0" layoutInCell="1" allowOverlap="1" wp14:anchorId="1E136A12" wp14:editId="69D8E444">
              <wp:simplePos x="0" y="0"/>
              <wp:positionH relativeFrom="page">
                <wp:posOffset>708660</wp:posOffset>
              </wp:positionH>
              <wp:positionV relativeFrom="page">
                <wp:posOffset>553085</wp:posOffset>
              </wp:positionV>
              <wp:extent cx="6316980" cy="6350"/>
              <wp:effectExtent l="3810" t="10160" r="3810" b="2540"/>
              <wp:wrapNone/>
              <wp:docPr id="16" name="Group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316980" cy="6350"/>
                        <a:chOff x="1116" y="871"/>
                        <a:chExt cx="9948" cy="10"/>
                      </a:xfrm>
                    </wpg:grpSpPr>
                    <wpg:grpSp>
                      <wpg:cNvPr id="17" name="Group 21"/>
                      <wpg:cNvGrpSpPr>
                        <a:grpSpLocks/>
                      </wpg:cNvGrpSpPr>
                      <wpg:grpSpPr bwMode="auto">
                        <a:xfrm>
                          <a:off x="1121" y="876"/>
                          <a:ext cx="4750" cy="2"/>
                          <a:chOff x="1121" y="876"/>
                          <a:chExt cx="4750" cy="2"/>
                        </a:xfrm>
                      </wpg:grpSpPr>
                      <wps:wsp>
                        <wps:cNvPr id="18" name="Freeform 22"/>
                        <wps:cNvSpPr>
                          <a:spLocks/>
                        </wps:cNvSpPr>
                        <wps:spPr bwMode="auto">
                          <a:xfrm>
                            <a:off x="1121" y="876"/>
                            <a:ext cx="4750" cy="2"/>
                          </a:xfrm>
                          <a:custGeom>
                            <a:avLst/>
                            <a:gdLst>
                              <a:gd name="T0" fmla="+- 0 1121 1121"/>
                              <a:gd name="T1" fmla="*/ T0 w 4750"/>
                              <a:gd name="T2" fmla="+- 0 5870 1121"/>
                              <a:gd name="T3" fmla="*/ T2 w 475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4750">
                                <a:moveTo>
                                  <a:pt x="0" y="0"/>
                                </a:moveTo>
                                <a:lnTo>
                                  <a:pt x="4749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19" name="Group 19"/>
                      <wpg:cNvGrpSpPr>
                        <a:grpSpLocks/>
                      </wpg:cNvGrpSpPr>
                      <wpg:grpSpPr bwMode="auto">
                        <a:xfrm>
                          <a:off x="5856" y="876"/>
                          <a:ext cx="10" cy="2"/>
                          <a:chOff x="5856" y="876"/>
                          <a:chExt cx="10" cy="2"/>
                        </a:xfrm>
                      </wpg:grpSpPr>
                      <wps:wsp>
                        <wps:cNvPr id="20" name="Freeform 20"/>
                        <wps:cNvSpPr>
                          <a:spLocks/>
                        </wps:cNvSpPr>
                        <wps:spPr bwMode="auto">
                          <a:xfrm>
                            <a:off x="5856" y="876"/>
                            <a:ext cx="10" cy="2"/>
                          </a:xfrm>
                          <a:custGeom>
                            <a:avLst/>
                            <a:gdLst>
                              <a:gd name="T0" fmla="+- 0 5856 5856"/>
                              <a:gd name="T1" fmla="*/ T0 w 10"/>
                              <a:gd name="T2" fmla="+- 0 5866 5856"/>
                              <a:gd name="T3" fmla="*/ T2 w 1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0">
                                <a:moveTo>
                                  <a:pt x="0" y="0"/>
                                </a:moveTo>
                                <a:lnTo>
                                  <a:pt x="10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21" name="Group 17"/>
                      <wpg:cNvGrpSpPr>
                        <a:grpSpLocks/>
                      </wpg:cNvGrpSpPr>
                      <wpg:grpSpPr bwMode="auto">
                        <a:xfrm>
                          <a:off x="5866" y="876"/>
                          <a:ext cx="5194" cy="2"/>
                          <a:chOff x="5866" y="876"/>
                          <a:chExt cx="5194" cy="2"/>
                        </a:xfrm>
                      </wpg:grpSpPr>
                      <wps:wsp>
                        <wps:cNvPr id="22" name="Freeform 18"/>
                        <wps:cNvSpPr>
                          <a:spLocks/>
                        </wps:cNvSpPr>
                        <wps:spPr bwMode="auto">
                          <a:xfrm>
                            <a:off x="5866" y="876"/>
                            <a:ext cx="5194" cy="2"/>
                          </a:xfrm>
                          <a:custGeom>
                            <a:avLst/>
                            <a:gdLst>
                              <a:gd name="T0" fmla="+- 0 5866 5866"/>
                              <a:gd name="T1" fmla="*/ T0 w 5194"/>
                              <a:gd name="T2" fmla="+- 0 11059 5866"/>
                              <a:gd name="T3" fmla="*/ T2 w 5194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5194">
                                <a:moveTo>
                                  <a:pt x="0" y="0"/>
                                </a:moveTo>
                                <a:lnTo>
                                  <a:pt x="5193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14BC80B" id="Group 16" o:spid="_x0000_s1026" style="position:absolute;margin-left:55.8pt;margin-top:43.55pt;width:497.4pt;height:.5pt;z-index:-38440;mso-position-horizontal-relative:page;mso-position-vertical-relative:page" coordorigin="1116,871" coordsize="9948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">
              <v:group id="Group 21" o:spid="_x0000_s1027" style="position:absolute;left:1121;top:876;width:4750;height:2" coordorigin="1121,876" coordsize="475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tRabsEAAADbAAAADwAAAGRycy9kb3ducmV2LnhtbERPTYvCMBC9C/sfwix4&#10;07S7qEvXKCKueBBBXRBvQzO2xWZSmtjWf28Ewds83udM550pRUO1KywriIcRCOLU6oIzBf/Hv8EP&#10;COeRNZaWScGdHMxnH70pJtq2vKfm4DMRQtglqCD3vkqkdGlOBt3QVsSBu9jaoA+wzqSusQ3hppRf&#10;UTSWBgsODTlWtMwpvR5uRsG6xXbxHa+a7fWyvJ+Po91pG5NS/c9u8QvCU+ff4pd7o8P8C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YtRabsEAAADbAAAADwAA&#10;AAAAAAAAAAAAAACqAgAAZHJzL2Rvd25yZXYueG1sUEsFBgAAAAAEAAQA+gAAAJgDAAAAAA==&#10;">
                <v:shape id="Freeform 22" o:spid="_x0000_s1028" style="position:absolute;left:1121;top:876;width:4750;height:2;visibility:visible;mso-wrap-style:square;v-text-anchor:top" coordsize="475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CRPlMUA&#10;AADbAAAADwAAAGRycy9kb3ducmV2LnhtbESPQWvCQBCF70L/wzIFL1I3FQmSuopIi0XwYBR7HbLT&#10;JDQ7G7JrjP++cxC8zfDevPfNcj24RvXUhdqzgfdpAoq48Lbm0sD59PW2ABUissXGMxm4U4D16mW0&#10;xMz6Gx+pz2OpJIRDhgaqGNtM61BU5DBMfUss2q/vHEZZu1LbDm8S7ho9S5JUO6xZGipsaVtR8Zdf&#10;nYFitzvfZ4d+vkk/0/n2Z7+vLxM0Zvw6bD5ARRri0/y4/raCL7DyiwygV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8JE+UxQAAANsAAAAPAAAAAAAAAAAAAAAAAJgCAABkcnMv&#10;ZG93bnJldi54bWxQSwUGAAAAAAQABAD1AAAAigMAAAAA&#10;" path="m,l4749,e" filled="f" strokeweight=".48pt">
                  <v:path arrowok="t" o:connecttype="custom" o:connectlocs="0,0;4749,0" o:connectangles="0,0"/>
                </v:shape>
              </v:group>
              <v:group id="Group 19" o:spid="_x0000_s1029" style="position:absolute;left:5856;top:876;width:10;height:2" coordorigin="5856,876" coordsize="1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Adrh8EAAADbAAAADwAAAGRycy9kb3ducmV2LnhtbERPTYvCMBC9C/sfwix4&#10;07S7KG7XKCKueBBBXRBvQzO2xWZSmtjWf28Ewds83udM550pRUO1KywriIcRCOLU6oIzBf/Hv8EE&#10;hPPIGkvLpOBODuazj94UE21b3lNz8JkIIewSVJB7XyVSujQng25oK+LAXWxt0AdYZ1LX2IZwU8qv&#10;KBpLgwWHhhwrWuaUXg83o2DdYrv4jlfN9npZ3s/H0e60jUmp/me3+AXhqfNv8cu90WH+Dz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fAdrh8EAAADbAAAADwAA&#10;AAAAAAAAAAAAAACqAgAAZHJzL2Rvd25yZXYueG1sUEsFBgAAAAAEAAQA+gAAAJgDAAAAAA==&#10;">
                <v:shape id="Freeform 20" o:spid="_x0000_s1030" style="position:absolute;left:5856;top:876;width:10;height:2;visibility:visible;mso-wrap-style:square;v-text-anchor:top" coordsize="1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uXPN8AA&#10;AADbAAAADwAAAGRycy9kb3ducmV2LnhtbERPu07DMBTdK/EP1kVia2yitqBQNwoIpK59DIyX+JJE&#10;xNeR7aahX18PlToenfe6nGwvRvKhc6zhOVMgiGtnOm40HA9f81cQISIb7B2Thn8KUG4eZmssjDvz&#10;jsZ9bEQK4VCghjbGoZAy1C1ZDJkbiBP367zFmKBvpPF4TuG2l7lSK2mx49TQ4kAfLdV/+5PV8KmW&#10;OS9O79XPZeWUUYuX8fvitX56nKo3EJGmeBff3FujIU/r05f0A+TmC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uXPN8AAAADbAAAADwAAAAAAAAAAAAAAAACYAgAAZHJzL2Rvd25y&#10;ZXYueG1sUEsFBgAAAAAEAAQA9QAAAIUDAAAAAA==&#10;" path="m,l10,e" filled="f" strokeweight=".48pt">
                  <v:path arrowok="t" o:connecttype="custom" o:connectlocs="0,0;10,0" o:connectangles="0,0"/>
                </v:shape>
              </v:group>
              <v:group id="Group 17" o:spid="_x0000_s1031" style="position:absolute;left:5866;top:876;width:5194;height:2" coordorigin="5866,876" coordsize="519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MHa08wwAAANsAAAAP&#10;AAAAAAAAAAAAAAAAAKoCAABkcnMvZG93bnJldi54bWxQSwUGAAAAAAQABAD6AAAAmgMAAAAA&#10;">
                <v:shape id="Freeform 18" o:spid="_x0000_s1032" style="position:absolute;left:5866;top:876;width:5194;height:2;visibility:visible;mso-wrap-style:square;v-text-anchor:top" coordsize="519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S5F1MMA&#10;AADbAAAADwAAAGRycy9kb3ducmV2LnhtbESPUWvCMBSF34X9h3CFvdnUDobrTEUGwmCwMXXs9dJc&#10;m9LmpjRRM3+9GQg+Hs453+EsV9H24kSjbx0rmGc5COLa6ZYbBfvdZrYA4QOyxt4xKfgjD6vqYbLE&#10;Urszf9NpGxqRIOxLVGBCGEopfW3Ios/cQJy8gxsthiTHRuoRzwlue1nk+bO02HJaMDjQm6G62x6t&#10;gvaJvvL1RywWn90l/MqDeZE/UanHaVy/gggUwz18a79rBUUB/1/SD5DVF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S5F1MMAAADbAAAADwAAAAAAAAAAAAAAAACYAgAAZHJzL2Rv&#10;d25yZXYueG1sUEsFBgAAAAAEAAQA9QAAAIgDAAAAAA==&#10;" path="m,l5193,e" filled="f" strokeweight=".48pt">
                  <v:path arrowok="t" o:connecttype="custom" o:connectlocs="0,0;5193,0" o:connectangles="0,0"/>
                </v:shape>
              </v:group>
              <w10:wrap anchorx="page" anchory="page"/>
            </v:group>
          </w:pict>
        </mc:Fallback>
      </mc:AlternateContent>
    </w: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503278064" behindDoc="1" locked="0" layoutInCell="1" allowOverlap="1" wp14:anchorId="40B9F997" wp14:editId="39A8FD7B">
              <wp:simplePos x="0" y="0"/>
              <wp:positionH relativeFrom="page">
                <wp:posOffset>956310</wp:posOffset>
              </wp:positionH>
              <wp:positionV relativeFrom="page">
                <wp:posOffset>358775</wp:posOffset>
              </wp:positionV>
              <wp:extent cx="286385" cy="127635"/>
              <wp:effectExtent l="3810" t="0" r="0" b="0"/>
              <wp:wrapNone/>
              <wp:docPr id="15" name="Text Box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6385" cy="1276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934BD" w:rsidRDefault="002934BD">
                          <w:pPr>
                            <w:ind w:left="20"/>
                            <w:rPr>
                              <w:rFonts w:ascii="Arial" w:eastAsia="Arial" w:hAnsi="Arial" w:cs="Arial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/>
                              <w:color w:val="5E5E5E"/>
                              <w:sz w:val="16"/>
                            </w:rPr>
                            <w:t>SIWZ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0B9F997" id="Text Box 15" o:spid="_x0000_s1049" type="#_x0000_t202" style="position:absolute;margin-left:75.3pt;margin-top:28.25pt;width:22.55pt;height:10.05pt;z-index:-384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" filled="f" stroked="f">
              <v:textbox inset="0,0,0,0">
                <w:txbxContent>
                  <w:p w:rsidR="002934BD" w:rsidRDefault="002934BD">
                    <w:pPr>
                      <w:ind w:left="20"/>
                      <w:rPr>
                        <w:rFonts w:ascii="Arial" w:eastAsia="Arial" w:hAnsi="Arial" w:cs="Arial"/>
                        <w:sz w:val="16"/>
                        <w:szCs w:val="16"/>
                      </w:rPr>
                    </w:pPr>
                    <w:r>
                      <w:rPr>
                        <w:rFonts w:ascii="Arial"/>
                        <w:color w:val="5E5E5E"/>
                        <w:sz w:val="16"/>
                      </w:rPr>
                      <w:t>SIWZ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84143" w:rsidRDefault="00B84143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>
      <w:start w:val="1"/>
      <w:numFmt w:val="decimal"/>
      <w:lvlText w:val="%5."/>
      <w:lvlJc w:val="left"/>
      <w:pPr>
        <w:tabs>
          <w:tab w:val="num" w:pos="2520"/>
        </w:tabs>
        <w:ind w:left="2520" w:hanging="360"/>
      </w:pPr>
    </w:lvl>
    <w:lvl w:ilvl="5">
      <w:start w:val="1"/>
      <w:numFmt w:val="decimal"/>
      <w:lvlText w:val="%6."/>
      <w:lvlJc w:val="left"/>
      <w:pPr>
        <w:tabs>
          <w:tab w:val="num" w:pos="2880"/>
        </w:tabs>
        <w:ind w:left="2880" w:hanging="360"/>
      </w:pPr>
    </w:lvl>
    <w:lvl w:ilvl="6">
      <w:start w:val="1"/>
      <w:numFmt w:val="decimal"/>
      <w:lvlText w:val="%7."/>
      <w:lvlJc w:val="left"/>
      <w:pPr>
        <w:tabs>
          <w:tab w:val="num" w:pos="3240"/>
        </w:tabs>
        <w:ind w:left="3240" w:hanging="360"/>
      </w:pPr>
    </w:lvl>
    <w:lvl w:ilvl="7">
      <w:start w:val="1"/>
      <w:numFmt w:val="decimal"/>
      <w:lvlText w:val="%8."/>
      <w:lvlJc w:val="left"/>
      <w:pPr>
        <w:tabs>
          <w:tab w:val="num" w:pos="3600"/>
        </w:tabs>
        <w:ind w:left="3600" w:hanging="360"/>
      </w:pPr>
    </w:lvl>
    <w:lvl w:ilvl="8">
      <w:start w:val="1"/>
      <w:numFmt w:val="decimal"/>
      <w:lvlText w:val="%9."/>
      <w:lvlJc w:val="left"/>
      <w:pPr>
        <w:tabs>
          <w:tab w:val="num" w:pos="3960"/>
        </w:tabs>
        <w:ind w:left="3960" w:hanging="360"/>
      </w:p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283"/>
        </w:tabs>
        <w:ind w:left="283" w:hanging="283"/>
      </w:pPr>
    </w:lvl>
    <w:lvl w:ilvl="1">
      <w:start w:val="1"/>
      <w:numFmt w:val="decimal"/>
      <w:lvlText w:val="%2."/>
      <w:lvlJc w:val="left"/>
      <w:pPr>
        <w:tabs>
          <w:tab w:val="num" w:pos="567"/>
        </w:tabs>
        <w:ind w:left="567" w:hanging="283"/>
      </w:pPr>
    </w:lvl>
    <w:lvl w:ilvl="2">
      <w:start w:val="1"/>
      <w:numFmt w:val="decimal"/>
      <w:lvlText w:val="%3."/>
      <w:lvlJc w:val="left"/>
      <w:pPr>
        <w:tabs>
          <w:tab w:val="num" w:pos="850"/>
        </w:tabs>
        <w:ind w:left="850" w:hanging="283"/>
      </w:pPr>
    </w:lvl>
    <w:lvl w:ilvl="3">
      <w:start w:val="1"/>
      <w:numFmt w:val="decimal"/>
      <w:lvlText w:val="%4."/>
      <w:lvlJc w:val="left"/>
      <w:pPr>
        <w:tabs>
          <w:tab w:val="num" w:pos="1134"/>
        </w:tabs>
        <w:ind w:left="1134" w:hanging="283"/>
      </w:pPr>
    </w:lvl>
    <w:lvl w:ilvl="4">
      <w:start w:val="1"/>
      <w:numFmt w:val="decimal"/>
      <w:lvlText w:val="%5."/>
      <w:lvlJc w:val="left"/>
      <w:pPr>
        <w:tabs>
          <w:tab w:val="num" w:pos="1417"/>
        </w:tabs>
        <w:ind w:left="1417" w:hanging="283"/>
      </w:pPr>
    </w:lvl>
    <w:lvl w:ilvl="5">
      <w:start w:val="1"/>
      <w:numFmt w:val="decimal"/>
      <w:lvlText w:val="%6."/>
      <w:lvlJc w:val="left"/>
      <w:pPr>
        <w:tabs>
          <w:tab w:val="num" w:pos="1701"/>
        </w:tabs>
        <w:ind w:left="1701" w:hanging="283"/>
      </w:pPr>
    </w:lvl>
    <w:lvl w:ilvl="6">
      <w:start w:val="1"/>
      <w:numFmt w:val="decimal"/>
      <w:lvlText w:val="%7."/>
      <w:lvlJc w:val="left"/>
      <w:pPr>
        <w:tabs>
          <w:tab w:val="num" w:pos="1984"/>
        </w:tabs>
        <w:ind w:left="1984" w:hanging="283"/>
      </w:pPr>
    </w:lvl>
    <w:lvl w:ilvl="7">
      <w:start w:val="1"/>
      <w:numFmt w:val="decimal"/>
      <w:lvlText w:val="%8."/>
      <w:lvlJc w:val="left"/>
      <w:pPr>
        <w:tabs>
          <w:tab w:val="num" w:pos="2268"/>
        </w:tabs>
        <w:ind w:left="2268" w:hanging="283"/>
      </w:pPr>
    </w:lvl>
    <w:lvl w:ilvl="8">
      <w:start w:val="1"/>
      <w:numFmt w:val="decimal"/>
      <w:lvlText w:val="%9."/>
      <w:lvlJc w:val="left"/>
      <w:pPr>
        <w:tabs>
          <w:tab w:val="num" w:pos="2551"/>
        </w:tabs>
        <w:ind w:left="2551" w:hanging="283"/>
      </w:pPr>
    </w:lvl>
  </w:abstractNum>
  <w:abstractNum w:abstractNumId="2" w15:restartNumberingAfterBreak="0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369"/>
        </w:tabs>
        <w:ind w:left="369" w:hanging="369"/>
      </w:pPr>
    </w:lvl>
    <w:lvl w:ilvl="1">
      <w:start w:val="1"/>
      <w:numFmt w:val="decimal"/>
      <w:lvlText w:val="%2."/>
      <w:lvlJc w:val="left"/>
      <w:pPr>
        <w:tabs>
          <w:tab w:val="num" w:pos="567"/>
        </w:tabs>
        <w:ind w:left="567" w:hanging="283"/>
      </w:pPr>
    </w:lvl>
    <w:lvl w:ilvl="2">
      <w:start w:val="1"/>
      <w:numFmt w:val="decimal"/>
      <w:lvlText w:val="%3."/>
      <w:lvlJc w:val="left"/>
      <w:pPr>
        <w:tabs>
          <w:tab w:val="num" w:pos="850"/>
        </w:tabs>
        <w:ind w:left="850" w:hanging="283"/>
      </w:pPr>
    </w:lvl>
    <w:lvl w:ilvl="3">
      <w:start w:val="1"/>
      <w:numFmt w:val="decimal"/>
      <w:lvlText w:val="%4."/>
      <w:lvlJc w:val="left"/>
      <w:pPr>
        <w:tabs>
          <w:tab w:val="num" w:pos="1134"/>
        </w:tabs>
        <w:ind w:left="1134" w:hanging="283"/>
      </w:pPr>
    </w:lvl>
    <w:lvl w:ilvl="4">
      <w:start w:val="1"/>
      <w:numFmt w:val="decimal"/>
      <w:lvlText w:val="%5."/>
      <w:lvlJc w:val="left"/>
      <w:pPr>
        <w:tabs>
          <w:tab w:val="num" w:pos="1417"/>
        </w:tabs>
        <w:ind w:left="1417" w:hanging="283"/>
      </w:pPr>
    </w:lvl>
    <w:lvl w:ilvl="5">
      <w:start w:val="1"/>
      <w:numFmt w:val="decimal"/>
      <w:lvlText w:val="%6."/>
      <w:lvlJc w:val="left"/>
      <w:pPr>
        <w:tabs>
          <w:tab w:val="num" w:pos="1701"/>
        </w:tabs>
        <w:ind w:left="1701" w:hanging="283"/>
      </w:pPr>
    </w:lvl>
    <w:lvl w:ilvl="6">
      <w:start w:val="1"/>
      <w:numFmt w:val="decimal"/>
      <w:lvlText w:val="%7."/>
      <w:lvlJc w:val="left"/>
      <w:pPr>
        <w:tabs>
          <w:tab w:val="num" w:pos="1984"/>
        </w:tabs>
        <w:ind w:left="1984" w:hanging="283"/>
      </w:pPr>
    </w:lvl>
    <w:lvl w:ilvl="7">
      <w:start w:val="1"/>
      <w:numFmt w:val="decimal"/>
      <w:lvlText w:val="%8."/>
      <w:lvlJc w:val="left"/>
      <w:pPr>
        <w:tabs>
          <w:tab w:val="num" w:pos="2268"/>
        </w:tabs>
        <w:ind w:left="2268" w:hanging="283"/>
      </w:pPr>
    </w:lvl>
    <w:lvl w:ilvl="8">
      <w:start w:val="1"/>
      <w:numFmt w:val="decimal"/>
      <w:lvlText w:val="%9."/>
      <w:lvlJc w:val="left"/>
      <w:pPr>
        <w:tabs>
          <w:tab w:val="num" w:pos="2551"/>
        </w:tabs>
        <w:ind w:left="2551" w:hanging="283"/>
      </w:pPr>
    </w:lvl>
  </w:abstractNum>
  <w:abstractNum w:abstractNumId="3" w15:restartNumberingAfterBreak="0">
    <w:nsid w:val="00000004"/>
    <w:multiLevelType w:val="multi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2044"/>
        </w:tabs>
        <w:ind w:left="2044" w:hanging="360"/>
      </w:pPr>
    </w:lvl>
    <w:lvl w:ilvl="2">
      <w:start w:val="1"/>
      <w:numFmt w:val="decimal"/>
      <w:lvlText w:val="%3."/>
      <w:lvlJc w:val="left"/>
      <w:pPr>
        <w:tabs>
          <w:tab w:val="num" w:pos="2764"/>
        </w:tabs>
        <w:ind w:left="2764" w:hanging="360"/>
      </w:pPr>
    </w:lvl>
    <w:lvl w:ilvl="3">
      <w:start w:val="1"/>
      <w:numFmt w:val="decimal"/>
      <w:lvlText w:val="%4."/>
      <w:lvlJc w:val="left"/>
      <w:pPr>
        <w:tabs>
          <w:tab w:val="num" w:pos="3484"/>
        </w:tabs>
        <w:ind w:left="3484" w:hanging="360"/>
      </w:pPr>
    </w:lvl>
    <w:lvl w:ilvl="4">
      <w:start w:val="1"/>
      <w:numFmt w:val="decimal"/>
      <w:lvlText w:val="%5."/>
      <w:lvlJc w:val="left"/>
      <w:pPr>
        <w:tabs>
          <w:tab w:val="num" w:pos="4204"/>
        </w:tabs>
        <w:ind w:left="4204" w:hanging="360"/>
      </w:pPr>
    </w:lvl>
    <w:lvl w:ilvl="5">
      <w:start w:val="1"/>
      <w:numFmt w:val="decimal"/>
      <w:lvlText w:val="%6."/>
      <w:lvlJc w:val="left"/>
      <w:pPr>
        <w:tabs>
          <w:tab w:val="num" w:pos="4924"/>
        </w:tabs>
        <w:ind w:left="4924" w:hanging="360"/>
      </w:pPr>
    </w:lvl>
    <w:lvl w:ilvl="6">
      <w:start w:val="1"/>
      <w:numFmt w:val="decimal"/>
      <w:lvlText w:val="%7."/>
      <w:lvlJc w:val="left"/>
      <w:pPr>
        <w:tabs>
          <w:tab w:val="num" w:pos="5644"/>
        </w:tabs>
        <w:ind w:left="5644" w:hanging="360"/>
      </w:pPr>
    </w:lvl>
    <w:lvl w:ilvl="7">
      <w:start w:val="1"/>
      <w:numFmt w:val="decimal"/>
      <w:lvlText w:val="%8."/>
      <w:lvlJc w:val="left"/>
      <w:pPr>
        <w:tabs>
          <w:tab w:val="num" w:pos="6364"/>
        </w:tabs>
        <w:ind w:left="6364" w:hanging="360"/>
      </w:pPr>
    </w:lvl>
    <w:lvl w:ilvl="8">
      <w:start w:val="1"/>
      <w:numFmt w:val="decimal"/>
      <w:lvlText w:val="%9."/>
      <w:lvlJc w:val="left"/>
      <w:pPr>
        <w:tabs>
          <w:tab w:val="num" w:pos="7084"/>
        </w:tabs>
        <w:ind w:left="7084" w:hanging="360"/>
      </w:pPr>
    </w:lvl>
  </w:abstractNum>
  <w:abstractNum w:abstractNumId="4" w15:restartNumberingAfterBreak="0">
    <w:nsid w:val="00000005"/>
    <w:multiLevelType w:val="multi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 w15:restartNumberingAfterBreak="0">
    <w:nsid w:val="00000006"/>
    <w:multiLevelType w:val="multi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 w15:restartNumberingAfterBreak="0">
    <w:nsid w:val="00000007"/>
    <w:multiLevelType w:val="multi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 w15:restartNumberingAfterBreak="0">
    <w:nsid w:val="00000008"/>
    <w:multiLevelType w:val="multilevel"/>
    <w:tmpl w:val="00000008"/>
    <w:name w:val="WW8Num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 w15:restartNumberingAfterBreak="0">
    <w:nsid w:val="00000009"/>
    <w:multiLevelType w:val="multilevel"/>
    <w:tmpl w:val="00000009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9" w15:restartNumberingAfterBreak="0">
    <w:nsid w:val="01AA0B92"/>
    <w:multiLevelType w:val="hybridMultilevel"/>
    <w:tmpl w:val="17601E52"/>
    <w:lvl w:ilvl="0" w:tplc="9F1ECA32">
      <w:start w:val="1"/>
      <w:numFmt w:val="decimal"/>
      <w:lvlText w:val="%1."/>
      <w:lvlJc w:val="left"/>
      <w:pPr>
        <w:ind w:left="495" w:hanging="361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66EA79B0">
      <w:start w:val="1"/>
      <w:numFmt w:val="bullet"/>
      <w:lvlText w:val="•"/>
      <w:lvlJc w:val="left"/>
      <w:pPr>
        <w:ind w:left="1468" w:hanging="361"/>
      </w:pPr>
      <w:rPr>
        <w:rFonts w:hint="default"/>
      </w:rPr>
    </w:lvl>
    <w:lvl w:ilvl="2" w:tplc="F1DAF986">
      <w:start w:val="1"/>
      <w:numFmt w:val="bullet"/>
      <w:lvlText w:val="•"/>
      <w:lvlJc w:val="left"/>
      <w:pPr>
        <w:ind w:left="2436" w:hanging="361"/>
      </w:pPr>
      <w:rPr>
        <w:rFonts w:hint="default"/>
      </w:rPr>
    </w:lvl>
    <w:lvl w:ilvl="3" w:tplc="16A8B34A">
      <w:start w:val="1"/>
      <w:numFmt w:val="bullet"/>
      <w:lvlText w:val="•"/>
      <w:lvlJc w:val="left"/>
      <w:pPr>
        <w:ind w:left="3404" w:hanging="361"/>
      </w:pPr>
      <w:rPr>
        <w:rFonts w:hint="default"/>
      </w:rPr>
    </w:lvl>
    <w:lvl w:ilvl="4" w:tplc="AFD03FDE">
      <w:start w:val="1"/>
      <w:numFmt w:val="bullet"/>
      <w:lvlText w:val="•"/>
      <w:lvlJc w:val="left"/>
      <w:pPr>
        <w:ind w:left="4372" w:hanging="361"/>
      </w:pPr>
      <w:rPr>
        <w:rFonts w:hint="default"/>
      </w:rPr>
    </w:lvl>
    <w:lvl w:ilvl="5" w:tplc="B9962808">
      <w:start w:val="1"/>
      <w:numFmt w:val="bullet"/>
      <w:lvlText w:val="•"/>
      <w:lvlJc w:val="left"/>
      <w:pPr>
        <w:ind w:left="5340" w:hanging="361"/>
      </w:pPr>
      <w:rPr>
        <w:rFonts w:hint="default"/>
      </w:rPr>
    </w:lvl>
    <w:lvl w:ilvl="6" w:tplc="111A70F2">
      <w:start w:val="1"/>
      <w:numFmt w:val="bullet"/>
      <w:lvlText w:val="•"/>
      <w:lvlJc w:val="left"/>
      <w:pPr>
        <w:ind w:left="6308" w:hanging="361"/>
      </w:pPr>
      <w:rPr>
        <w:rFonts w:hint="default"/>
      </w:rPr>
    </w:lvl>
    <w:lvl w:ilvl="7" w:tplc="9880FCEC">
      <w:start w:val="1"/>
      <w:numFmt w:val="bullet"/>
      <w:lvlText w:val="•"/>
      <w:lvlJc w:val="left"/>
      <w:pPr>
        <w:ind w:left="7276" w:hanging="361"/>
      </w:pPr>
      <w:rPr>
        <w:rFonts w:hint="default"/>
      </w:rPr>
    </w:lvl>
    <w:lvl w:ilvl="8" w:tplc="8334C494">
      <w:start w:val="1"/>
      <w:numFmt w:val="bullet"/>
      <w:lvlText w:val="•"/>
      <w:lvlJc w:val="left"/>
      <w:pPr>
        <w:ind w:left="8244" w:hanging="361"/>
      </w:pPr>
      <w:rPr>
        <w:rFonts w:hint="default"/>
      </w:rPr>
    </w:lvl>
  </w:abstractNum>
  <w:abstractNum w:abstractNumId="10" w15:restartNumberingAfterBreak="0">
    <w:nsid w:val="02D84FCE"/>
    <w:multiLevelType w:val="hybridMultilevel"/>
    <w:tmpl w:val="92484672"/>
    <w:lvl w:ilvl="0" w:tplc="F11AF8AA">
      <w:start w:val="1"/>
      <w:numFmt w:val="decimal"/>
      <w:lvlText w:val="%1."/>
      <w:lvlJc w:val="left"/>
      <w:pPr>
        <w:ind w:left="492" w:hanging="358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4C7CB784">
      <w:start w:val="1"/>
      <w:numFmt w:val="bullet"/>
      <w:lvlText w:val=""/>
      <w:lvlJc w:val="left"/>
      <w:pPr>
        <w:ind w:left="843" w:hanging="363"/>
      </w:pPr>
      <w:rPr>
        <w:rFonts w:ascii="Symbol" w:eastAsia="Symbol" w:hAnsi="Symbol" w:hint="default"/>
        <w:w w:val="99"/>
        <w:sz w:val="20"/>
        <w:szCs w:val="20"/>
      </w:rPr>
    </w:lvl>
    <w:lvl w:ilvl="2" w:tplc="DD720AB4">
      <w:start w:val="1"/>
      <w:numFmt w:val="bullet"/>
      <w:lvlText w:val="•"/>
      <w:lvlJc w:val="left"/>
      <w:pPr>
        <w:ind w:left="1877" w:hanging="363"/>
      </w:pPr>
      <w:rPr>
        <w:rFonts w:hint="default"/>
      </w:rPr>
    </w:lvl>
    <w:lvl w:ilvl="3" w:tplc="213AF474">
      <w:start w:val="1"/>
      <w:numFmt w:val="bullet"/>
      <w:lvlText w:val="•"/>
      <w:lvlJc w:val="left"/>
      <w:pPr>
        <w:ind w:left="2915" w:hanging="363"/>
      </w:pPr>
      <w:rPr>
        <w:rFonts w:hint="default"/>
      </w:rPr>
    </w:lvl>
    <w:lvl w:ilvl="4" w:tplc="AE6ABD7A">
      <w:start w:val="1"/>
      <w:numFmt w:val="bullet"/>
      <w:lvlText w:val="•"/>
      <w:lvlJc w:val="left"/>
      <w:pPr>
        <w:ind w:left="3953" w:hanging="363"/>
      </w:pPr>
      <w:rPr>
        <w:rFonts w:hint="default"/>
      </w:rPr>
    </w:lvl>
    <w:lvl w:ilvl="5" w:tplc="6E44C9B4">
      <w:start w:val="1"/>
      <w:numFmt w:val="bullet"/>
      <w:lvlText w:val="•"/>
      <w:lvlJc w:val="left"/>
      <w:pPr>
        <w:ind w:left="4991" w:hanging="363"/>
      </w:pPr>
      <w:rPr>
        <w:rFonts w:hint="default"/>
      </w:rPr>
    </w:lvl>
    <w:lvl w:ilvl="6" w:tplc="A4B08558">
      <w:start w:val="1"/>
      <w:numFmt w:val="bullet"/>
      <w:lvlText w:val="•"/>
      <w:lvlJc w:val="left"/>
      <w:pPr>
        <w:ind w:left="6028" w:hanging="363"/>
      </w:pPr>
      <w:rPr>
        <w:rFonts w:hint="default"/>
      </w:rPr>
    </w:lvl>
    <w:lvl w:ilvl="7" w:tplc="FD44DBEA">
      <w:start w:val="1"/>
      <w:numFmt w:val="bullet"/>
      <w:lvlText w:val="•"/>
      <w:lvlJc w:val="left"/>
      <w:pPr>
        <w:ind w:left="7066" w:hanging="363"/>
      </w:pPr>
      <w:rPr>
        <w:rFonts w:hint="default"/>
      </w:rPr>
    </w:lvl>
    <w:lvl w:ilvl="8" w:tplc="4A900BCE">
      <w:start w:val="1"/>
      <w:numFmt w:val="bullet"/>
      <w:lvlText w:val="•"/>
      <w:lvlJc w:val="left"/>
      <w:pPr>
        <w:ind w:left="8104" w:hanging="363"/>
      </w:pPr>
      <w:rPr>
        <w:rFonts w:hint="default"/>
      </w:rPr>
    </w:lvl>
  </w:abstractNum>
  <w:abstractNum w:abstractNumId="11" w15:restartNumberingAfterBreak="0">
    <w:nsid w:val="0801350D"/>
    <w:multiLevelType w:val="hybridMultilevel"/>
    <w:tmpl w:val="EB22FA5A"/>
    <w:lvl w:ilvl="0" w:tplc="04150011">
      <w:start w:val="1"/>
      <w:numFmt w:val="decimal"/>
      <w:lvlText w:val="%1)"/>
      <w:lvlJc w:val="left"/>
      <w:pPr>
        <w:ind w:left="1220" w:hanging="360"/>
      </w:pPr>
    </w:lvl>
    <w:lvl w:ilvl="1" w:tplc="04150019" w:tentative="1">
      <w:start w:val="1"/>
      <w:numFmt w:val="lowerLetter"/>
      <w:lvlText w:val="%2."/>
      <w:lvlJc w:val="left"/>
      <w:pPr>
        <w:ind w:left="1940" w:hanging="360"/>
      </w:pPr>
    </w:lvl>
    <w:lvl w:ilvl="2" w:tplc="0415001B" w:tentative="1">
      <w:start w:val="1"/>
      <w:numFmt w:val="lowerRoman"/>
      <w:lvlText w:val="%3."/>
      <w:lvlJc w:val="right"/>
      <w:pPr>
        <w:ind w:left="2660" w:hanging="180"/>
      </w:pPr>
    </w:lvl>
    <w:lvl w:ilvl="3" w:tplc="0415000F" w:tentative="1">
      <w:start w:val="1"/>
      <w:numFmt w:val="decimal"/>
      <w:lvlText w:val="%4."/>
      <w:lvlJc w:val="left"/>
      <w:pPr>
        <w:ind w:left="3380" w:hanging="360"/>
      </w:pPr>
    </w:lvl>
    <w:lvl w:ilvl="4" w:tplc="04150019" w:tentative="1">
      <w:start w:val="1"/>
      <w:numFmt w:val="lowerLetter"/>
      <w:lvlText w:val="%5."/>
      <w:lvlJc w:val="left"/>
      <w:pPr>
        <w:ind w:left="4100" w:hanging="360"/>
      </w:pPr>
    </w:lvl>
    <w:lvl w:ilvl="5" w:tplc="0415001B" w:tentative="1">
      <w:start w:val="1"/>
      <w:numFmt w:val="lowerRoman"/>
      <w:lvlText w:val="%6."/>
      <w:lvlJc w:val="right"/>
      <w:pPr>
        <w:ind w:left="4820" w:hanging="180"/>
      </w:pPr>
    </w:lvl>
    <w:lvl w:ilvl="6" w:tplc="0415000F" w:tentative="1">
      <w:start w:val="1"/>
      <w:numFmt w:val="decimal"/>
      <w:lvlText w:val="%7."/>
      <w:lvlJc w:val="left"/>
      <w:pPr>
        <w:ind w:left="5540" w:hanging="360"/>
      </w:pPr>
    </w:lvl>
    <w:lvl w:ilvl="7" w:tplc="04150019" w:tentative="1">
      <w:start w:val="1"/>
      <w:numFmt w:val="lowerLetter"/>
      <w:lvlText w:val="%8."/>
      <w:lvlJc w:val="left"/>
      <w:pPr>
        <w:ind w:left="6260" w:hanging="360"/>
      </w:pPr>
    </w:lvl>
    <w:lvl w:ilvl="8" w:tplc="0415001B" w:tentative="1">
      <w:start w:val="1"/>
      <w:numFmt w:val="lowerRoman"/>
      <w:lvlText w:val="%9."/>
      <w:lvlJc w:val="right"/>
      <w:pPr>
        <w:ind w:left="6980" w:hanging="180"/>
      </w:pPr>
    </w:lvl>
  </w:abstractNum>
  <w:abstractNum w:abstractNumId="12" w15:restartNumberingAfterBreak="0">
    <w:nsid w:val="0B184AB6"/>
    <w:multiLevelType w:val="multilevel"/>
    <w:tmpl w:val="1A801D0C"/>
    <w:lvl w:ilvl="0">
      <w:start w:val="6"/>
      <w:numFmt w:val="decimal"/>
      <w:lvlText w:val="%1"/>
      <w:lvlJc w:val="left"/>
      <w:pPr>
        <w:ind w:left="495" w:hanging="361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95" w:hanging="361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2">
      <w:start w:val="1"/>
      <w:numFmt w:val="bullet"/>
      <w:lvlText w:val="•"/>
      <w:lvlJc w:val="left"/>
      <w:pPr>
        <w:ind w:left="2436" w:hanging="361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404" w:hanging="361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372" w:hanging="361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340" w:hanging="361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308" w:hanging="361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276" w:hanging="361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244" w:hanging="361"/>
      </w:pPr>
      <w:rPr>
        <w:rFonts w:hint="default"/>
      </w:rPr>
    </w:lvl>
  </w:abstractNum>
  <w:abstractNum w:abstractNumId="13" w15:restartNumberingAfterBreak="0">
    <w:nsid w:val="0F0733B4"/>
    <w:multiLevelType w:val="hybridMultilevel"/>
    <w:tmpl w:val="7ACC7B08"/>
    <w:lvl w:ilvl="0" w:tplc="802698A2">
      <w:start w:val="4"/>
      <w:numFmt w:val="decimal"/>
      <w:lvlText w:val="%1."/>
      <w:lvlJc w:val="left"/>
      <w:pPr>
        <w:ind w:left="497" w:hanging="363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EE6A0E24">
      <w:start w:val="1"/>
      <w:numFmt w:val="decimal"/>
      <w:lvlText w:val="%2)"/>
      <w:lvlJc w:val="left"/>
      <w:pPr>
        <w:ind w:left="663" w:hanging="358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2" w:tplc="DB3E8DCA">
      <w:start w:val="1"/>
      <w:numFmt w:val="bullet"/>
      <w:lvlText w:val="•"/>
      <w:lvlJc w:val="left"/>
      <w:pPr>
        <w:ind w:left="700" w:hanging="358"/>
      </w:pPr>
      <w:rPr>
        <w:rFonts w:hint="default"/>
      </w:rPr>
    </w:lvl>
    <w:lvl w:ilvl="3" w:tplc="026C3D02">
      <w:start w:val="1"/>
      <w:numFmt w:val="bullet"/>
      <w:lvlText w:val="•"/>
      <w:lvlJc w:val="left"/>
      <w:pPr>
        <w:ind w:left="1885" w:hanging="358"/>
      </w:pPr>
      <w:rPr>
        <w:rFonts w:hint="default"/>
      </w:rPr>
    </w:lvl>
    <w:lvl w:ilvl="4" w:tplc="F21844F8">
      <w:start w:val="1"/>
      <w:numFmt w:val="bullet"/>
      <w:lvlText w:val="•"/>
      <w:lvlJc w:val="left"/>
      <w:pPr>
        <w:ind w:left="3070" w:hanging="358"/>
      </w:pPr>
      <w:rPr>
        <w:rFonts w:hint="default"/>
      </w:rPr>
    </w:lvl>
    <w:lvl w:ilvl="5" w:tplc="6CA8F9B0">
      <w:start w:val="1"/>
      <w:numFmt w:val="bullet"/>
      <w:lvlText w:val="•"/>
      <w:lvlJc w:val="left"/>
      <w:pPr>
        <w:ind w:left="4255" w:hanging="358"/>
      </w:pPr>
      <w:rPr>
        <w:rFonts w:hint="default"/>
      </w:rPr>
    </w:lvl>
    <w:lvl w:ilvl="6" w:tplc="88244922">
      <w:start w:val="1"/>
      <w:numFmt w:val="bullet"/>
      <w:lvlText w:val="•"/>
      <w:lvlJc w:val="left"/>
      <w:pPr>
        <w:ind w:left="5440" w:hanging="358"/>
      </w:pPr>
      <w:rPr>
        <w:rFonts w:hint="default"/>
      </w:rPr>
    </w:lvl>
    <w:lvl w:ilvl="7" w:tplc="1A8818FE">
      <w:start w:val="1"/>
      <w:numFmt w:val="bullet"/>
      <w:lvlText w:val="•"/>
      <w:lvlJc w:val="left"/>
      <w:pPr>
        <w:ind w:left="6625" w:hanging="358"/>
      </w:pPr>
      <w:rPr>
        <w:rFonts w:hint="default"/>
      </w:rPr>
    </w:lvl>
    <w:lvl w:ilvl="8" w:tplc="275AF260">
      <w:start w:val="1"/>
      <w:numFmt w:val="bullet"/>
      <w:lvlText w:val="•"/>
      <w:lvlJc w:val="left"/>
      <w:pPr>
        <w:ind w:left="7810" w:hanging="358"/>
      </w:pPr>
      <w:rPr>
        <w:rFonts w:hint="default"/>
      </w:rPr>
    </w:lvl>
  </w:abstractNum>
  <w:abstractNum w:abstractNumId="14" w15:restartNumberingAfterBreak="0">
    <w:nsid w:val="14867BF9"/>
    <w:multiLevelType w:val="hybridMultilevel"/>
    <w:tmpl w:val="A15CD89C"/>
    <w:lvl w:ilvl="0" w:tplc="7D20D042">
      <w:start w:val="1"/>
      <w:numFmt w:val="decimal"/>
      <w:lvlText w:val="%1."/>
      <w:lvlJc w:val="left"/>
      <w:pPr>
        <w:ind w:left="492" w:hanging="361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31E8EF70">
      <w:start w:val="1"/>
      <w:numFmt w:val="bullet"/>
      <w:lvlText w:val="•"/>
      <w:lvlJc w:val="left"/>
      <w:pPr>
        <w:ind w:left="1468" w:hanging="361"/>
      </w:pPr>
      <w:rPr>
        <w:rFonts w:hint="default"/>
      </w:rPr>
    </w:lvl>
    <w:lvl w:ilvl="2" w:tplc="2C7AD23C">
      <w:start w:val="1"/>
      <w:numFmt w:val="bullet"/>
      <w:lvlText w:val="•"/>
      <w:lvlJc w:val="left"/>
      <w:pPr>
        <w:ind w:left="2436" w:hanging="361"/>
      </w:pPr>
      <w:rPr>
        <w:rFonts w:hint="default"/>
      </w:rPr>
    </w:lvl>
    <w:lvl w:ilvl="3" w:tplc="FD262272">
      <w:start w:val="1"/>
      <w:numFmt w:val="bullet"/>
      <w:lvlText w:val="•"/>
      <w:lvlJc w:val="left"/>
      <w:pPr>
        <w:ind w:left="3404" w:hanging="361"/>
      </w:pPr>
      <w:rPr>
        <w:rFonts w:hint="default"/>
      </w:rPr>
    </w:lvl>
    <w:lvl w:ilvl="4" w:tplc="E9EEDACA">
      <w:start w:val="1"/>
      <w:numFmt w:val="bullet"/>
      <w:lvlText w:val="•"/>
      <w:lvlJc w:val="left"/>
      <w:pPr>
        <w:ind w:left="4372" w:hanging="361"/>
      </w:pPr>
      <w:rPr>
        <w:rFonts w:hint="default"/>
      </w:rPr>
    </w:lvl>
    <w:lvl w:ilvl="5" w:tplc="F2E027EC">
      <w:start w:val="1"/>
      <w:numFmt w:val="bullet"/>
      <w:lvlText w:val="•"/>
      <w:lvlJc w:val="left"/>
      <w:pPr>
        <w:ind w:left="5340" w:hanging="361"/>
      </w:pPr>
      <w:rPr>
        <w:rFonts w:hint="default"/>
      </w:rPr>
    </w:lvl>
    <w:lvl w:ilvl="6" w:tplc="CAF83732">
      <w:start w:val="1"/>
      <w:numFmt w:val="bullet"/>
      <w:lvlText w:val="•"/>
      <w:lvlJc w:val="left"/>
      <w:pPr>
        <w:ind w:left="6308" w:hanging="361"/>
      </w:pPr>
      <w:rPr>
        <w:rFonts w:hint="default"/>
      </w:rPr>
    </w:lvl>
    <w:lvl w:ilvl="7" w:tplc="FCC0FA10">
      <w:start w:val="1"/>
      <w:numFmt w:val="bullet"/>
      <w:lvlText w:val="•"/>
      <w:lvlJc w:val="left"/>
      <w:pPr>
        <w:ind w:left="7276" w:hanging="361"/>
      </w:pPr>
      <w:rPr>
        <w:rFonts w:hint="default"/>
      </w:rPr>
    </w:lvl>
    <w:lvl w:ilvl="8" w:tplc="FD847B42">
      <w:start w:val="1"/>
      <w:numFmt w:val="bullet"/>
      <w:lvlText w:val="•"/>
      <w:lvlJc w:val="left"/>
      <w:pPr>
        <w:ind w:left="8244" w:hanging="361"/>
      </w:pPr>
      <w:rPr>
        <w:rFonts w:hint="default"/>
      </w:rPr>
    </w:lvl>
  </w:abstractNum>
  <w:abstractNum w:abstractNumId="15" w15:restartNumberingAfterBreak="0">
    <w:nsid w:val="167414AC"/>
    <w:multiLevelType w:val="multilevel"/>
    <w:tmpl w:val="9C643DA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6" w15:restartNumberingAfterBreak="0">
    <w:nsid w:val="17293A1D"/>
    <w:multiLevelType w:val="hybridMultilevel"/>
    <w:tmpl w:val="762A84E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1CC01FC2"/>
    <w:multiLevelType w:val="hybridMultilevel"/>
    <w:tmpl w:val="E89ADC62"/>
    <w:lvl w:ilvl="0" w:tplc="4BC2CC5E">
      <w:start w:val="1"/>
      <w:numFmt w:val="decimal"/>
      <w:lvlText w:val="%1."/>
      <w:lvlJc w:val="left"/>
      <w:pPr>
        <w:ind w:left="500" w:hanging="358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A8C06584">
      <w:start w:val="1"/>
      <w:numFmt w:val="decimal"/>
      <w:lvlText w:val="%2)"/>
      <w:lvlJc w:val="left"/>
      <w:pPr>
        <w:ind w:left="860" w:hanging="351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2" w:tplc="E68E5454">
      <w:start w:val="1"/>
      <w:numFmt w:val="bullet"/>
      <w:lvlText w:val="•"/>
      <w:lvlJc w:val="left"/>
      <w:pPr>
        <w:ind w:left="1009" w:hanging="351"/>
      </w:pPr>
      <w:rPr>
        <w:rFonts w:hint="default"/>
      </w:rPr>
    </w:lvl>
    <w:lvl w:ilvl="3" w:tplc="6E005DCA">
      <w:start w:val="1"/>
      <w:numFmt w:val="bullet"/>
      <w:lvlText w:val="•"/>
      <w:lvlJc w:val="left"/>
      <w:pPr>
        <w:ind w:left="1152" w:hanging="351"/>
      </w:pPr>
      <w:rPr>
        <w:rFonts w:hint="default"/>
      </w:rPr>
    </w:lvl>
    <w:lvl w:ilvl="4" w:tplc="6CE4C32E">
      <w:start w:val="1"/>
      <w:numFmt w:val="bullet"/>
      <w:lvlText w:val="•"/>
      <w:lvlJc w:val="left"/>
      <w:pPr>
        <w:ind w:left="1294" w:hanging="351"/>
      </w:pPr>
      <w:rPr>
        <w:rFonts w:hint="default"/>
      </w:rPr>
    </w:lvl>
    <w:lvl w:ilvl="5" w:tplc="4A621622">
      <w:start w:val="1"/>
      <w:numFmt w:val="bullet"/>
      <w:lvlText w:val="•"/>
      <w:lvlJc w:val="left"/>
      <w:pPr>
        <w:ind w:left="1437" w:hanging="351"/>
      </w:pPr>
      <w:rPr>
        <w:rFonts w:hint="default"/>
      </w:rPr>
    </w:lvl>
    <w:lvl w:ilvl="6" w:tplc="5ED69898">
      <w:start w:val="1"/>
      <w:numFmt w:val="bullet"/>
      <w:lvlText w:val="•"/>
      <w:lvlJc w:val="left"/>
      <w:pPr>
        <w:ind w:left="1579" w:hanging="351"/>
      </w:pPr>
      <w:rPr>
        <w:rFonts w:hint="default"/>
      </w:rPr>
    </w:lvl>
    <w:lvl w:ilvl="7" w:tplc="8C52C616">
      <w:start w:val="1"/>
      <w:numFmt w:val="bullet"/>
      <w:lvlText w:val="•"/>
      <w:lvlJc w:val="left"/>
      <w:pPr>
        <w:ind w:left="1722" w:hanging="351"/>
      </w:pPr>
      <w:rPr>
        <w:rFonts w:hint="default"/>
      </w:rPr>
    </w:lvl>
    <w:lvl w:ilvl="8" w:tplc="BFE09CAE">
      <w:start w:val="1"/>
      <w:numFmt w:val="bullet"/>
      <w:lvlText w:val="•"/>
      <w:lvlJc w:val="left"/>
      <w:pPr>
        <w:ind w:left="1864" w:hanging="351"/>
      </w:pPr>
      <w:rPr>
        <w:rFonts w:hint="default"/>
      </w:rPr>
    </w:lvl>
  </w:abstractNum>
  <w:abstractNum w:abstractNumId="18" w15:restartNumberingAfterBreak="0">
    <w:nsid w:val="2F824475"/>
    <w:multiLevelType w:val="hybridMultilevel"/>
    <w:tmpl w:val="7CF0929E"/>
    <w:lvl w:ilvl="0" w:tplc="4BC2CC5E">
      <w:start w:val="1"/>
      <w:numFmt w:val="decimal"/>
      <w:lvlText w:val="%1."/>
      <w:lvlJc w:val="left"/>
      <w:pPr>
        <w:ind w:left="500" w:hanging="358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A8C06584">
      <w:start w:val="1"/>
      <w:numFmt w:val="decimal"/>
      <w:lvlText w:val="%2)"/>
      <w:lvlJc w:val="left"/>
      <w:pPr>
        <w:ind w:left="860" w:hanging="351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2" w:tplc="E68E5454">
      <w:start w:val="1"/>
      <w:numFmt w:val="bullet"/>
      <w:lvlText w:val="•"/>
      <w:lvlJc w:val="left"/>
      <w:pPr>
        <w:ind w:left="1009" w:hanging="351"/>
      </w:pPr>
      <w:rPr>
        <w:rFonts w:hint="default"/>
      </w:rPr>
    </w:lvl>
    <w:lvl w:ilvl="3" w:tplc="6E005DCA">
      <w:start w:val="1"/>
      <w:numFmt w:val="bullet"/>
      <w:lvlText w:val="•"/>
      <w:lvlJc w:val="left"/>
      <w:pPr>
        <w:ind w:left="1152" w:hanging="351"/>
      </w:pPr>
      <w:rPr>
        <w:rFonts w:hint="default"/>
      </w:rPr>
    </w:lvl>
    <w:lvl w:ilvl="4" w:tplc="6CE4C32E">
      <w:start w:val="1"/>
      <w:numFmt w:val="bullet"/>
      <w:lvlText w:val="•"/>
      <w:lvlJc w:val="left"/>
      <w:pPr>
        <w:ind w:left="1294" w:hanging="351"/>
      </w:pPr>
      <w:rPr>
        <w:rFonts w:hint="default"/>
      </w:rPr>
    </w:lvl>
    <w:lvl w:ilvl="5" w:tplc="4A621622">
      <w:start w:val="1"/>
      <w:numFmt w:val="bullet"/>
      <w:lvlText w:val="•"/>
      <w:lvlJc w:val="left"/>
      <w:pPr>
        <w:ind w:left="1437" w:hanging="351"/>
      </w:pPr>
      <w:rPr>
        <w:rFonts w:hint="default"/>
      </w:rPr>
    </w:lvl>
    <w:lvl w:ilvl="6" w:tplc="5ED69898">
      <w:start w:val="1"/>
      <w:numFmt w:val="bullet"/>
      <w:lvlText w:val="•"/>
      <w:lvlJc w:val="left"/>
      <w:pPr>
        <w:ind w:left="1579" w:hanging="351"/>
      </w:pPr>
      <w:rPr>
        <w:rFonts w:hint="default"/>
      </w:rPr>
    </w:lvl>
    <w:lvl w:ilvl="7" w:tplc="8C52C616">
      <w:start w:val="1"/>
      <w:numFmt w:val="bullet"/>
      <w:lvlText w:val="•"/>
      <w:lvlJc w:val="left"/>
      <w:pPr>
        <w:ind w:left="1722" w:hanging="351"/>
      </w:pPr>
      <w:rPr>
        <w:rFonts w:hint="default"/>
      </w:rPr>
    </w:lvl>
    <w:lvl w:ilvl="8" w:tplc="BFE09CAE">
      <w:start w:val="1"/>
      <w:numFmt w:val="bullet"/>
      <w:lvlText w:val="•"/>
      <w:lvlJc w:val="left"/>
      <w:pPr>
        <w:ind w:left="1864" w:hanging="351"/>
      </w:pPr>
      <w:rPr>
        <w:rFonts w:hint="default"/>
      </w:rPr>
    </w:lvl>
  </w:abstractNum>
  <w:abstractNum w:abstractNumId="19" w15:restartNumberingAfterBreak="0">
    <w:nsid w:val="317E59FA"/>
    <w:multiLevelType w:val="hybridMultilevel"/>
    <w:tmpl w:val="365E2ECE"/>
    <w:lvl w:ilvl="0" w:tplc="E1484D32">
      <w:start w:val="1"/>
      <w:numFmt w:val="decimal"/>
      <w:lvlText w:val="%1."/>
      <w:lvlJc w:val="left"/>
      <w:pPr>
        <w:ind w:left="495" w:hanging="361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D5CA3008">
      <w:start w:val="1"/>
      <w:numFmt w:val="bullet"/>
      <w:lvlText w:val="•"/>
      <w:lvlJc w:val="left"/>
      <w:pPr>
        <w:ind w:left="1468" w:hanging="361"/>
      </w:pPr>
      <w:rPr>
        <w:rFonts w:hint="default"/>
      </w:rPr>
    </w:lvl>
    <w:lvl w:ilvl="2" w:tplc="2564DB22">
      <w:start w:val="1"/>
      <w:numFmt w:val="bullet"/>
      <w:lvlText w:val="•"/>
      <w:lvlJc w:val="left"/>
      <w:pPr>
        <w:ind w:left="2436" w:hanging="361"/>
      </w:pPr>
      <w:rPr>
        <w:rFonts w:hint="default"/>
      </w:rPr>
    </w:lvl>
    <w:lvl w:ilvl="3" w:tplc="67CEE20C">
      <w:start w:val="1"/>
      <w:numFmt w:val="bullet"/>
      <w:lvlText w:val="•"/>
      <w:lvlJc w:val="left"/>
      <w:pPr>
        <w:ind w:left="3404" w:hanging="361"/>
      </w:pPr>
      <w:rPr>
        <w:rFonts w:hint="default"/>
      </w:rPr>
    </w:lvl>
    <w:lvl w:ilvl="4" w:tplc="69901BDA">
      <w:start w:val="1"/>
      <w:numFmt w:val="bullet"/>
      <w:lvlText w:val="•"/>
      <w:lvlJc w:val="left"/>
      <w:pPr>
        <w:ind w:left="4372" w:hanging="361"/>
      </w:pPr>
      <w:rPr>
        <w:rFonts w:hint="default"/>
      </w:rPr>
    </w:lvl>
    <w:lvl w:ilvl="5" w:tplc="BB10F704">
      <w:start w:val="1"/>
      <w:numFmt w:val="bullet"/>
      <w:lvlText w:val="•"/>
      <w:lvlJc w:val="left"/>
      <w:pPr>
        <w:ind w:left="5340" w:hanging="361"/>
      </w:pPr>
      <w:rPr>
        <w:rFonts w:hint="default"/>
      </w:rPr>
    </w:lvl>
    <w:lvl w:ilvl="6" w:tplc="1B1ED1C2">
      <w:start w:val="1"/>
      <w:numFmt w:val="bullet"/>
      <w:lvlText w:val="•"/>
      <w:lvlJc w:val="left"/>
      <w:pPr>
        <w:ind w:left="6308" w:hanging="361"/>
      </w:pPr>
      <w:rPr>
        <w:rFonts w:hint="default"/>
      </w:rPr>
    </w:lvl>
    <w:lvl w:ilvl="7" w:tplc="7C4034C4">
      <w:start w:val="1"/>
      <w:numFmt w:val="bullet"/>
      <w:lvlText w:val="•"/>
      <w:lvlJc w:val="left"/>
      <w:pPr>
        <w:ind w:left="7276" w:hanging="361"/>
      </w:pPr>
      <w:rPr>
        <w:rFonts w:hint="default"/>
      </w:rPr>
    </w:lvl>
    <w:lvl w:ilvl="8" w:tplc="B8CE3E80">
      <w:start w:val="1"/>
      <w:numFmt w:val="bullet"/>
      <w:lvlText w:val="•"/>
      <w:lvlJc w:val="left"/>
      <w:pPr>
        <w:ind w:left="8244" w:hanging="361"/>
      </w:pPr>
      <w:rPr>
        <w:rFonts w:hint="default"/>
      </w:rPr>
    </w:lvl>
  </w:abstractNum>
  <w:abstractNum w:abstractNumId="20" w15:restartNumberingAfterBreak="0">
    <w:nsid w:val="33417DC0"/>
    <w:multiLevelType w:val="hybridMultilevel"/>
    <w:tmpl w:val="009A571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4487040"/>
    <w:multiLevelType w:val="hybridMultilevel"/>
    <w:tmpl w:val="11E604EA"/>
    <w:lvl w:ilvl="0" w:tplc="04150011">
      <w:start w:val="1"/>
      <w:numFmt w:val="decimal"/>
      <w:lvlText w:val="%1)"/>
      <w:lvlJc w:val="left"/>
      <w:pPr>
        <w:ind w:left="1077" w:hanging="360"/>
      </w:p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22" w15:restartNumberingAfterBreak="0">
    <w:nsid w:val="34986813"/>
    <w:multiLevelType w:val="hybridMultilevel"/>
    <w:tmpl w:val="B1989202"/>
    <w:lvl w:ilvl="0" w:tplc="0415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55719B4"/>
    <w:multiLevelType w:val="hybridMultilevel"/>
    <w:tmpl w:val="688AEC98"/>
    <w:lvl w:ilvl="0" w:tplc="3C32AA04">
      <w:start w:val="1"/>
      <w:numFmt w:val="decimal"/>
      <w:lvlText w:val="%1."/>
      <w:lvlJc w:val="left"/>
      <w:pPr>
        <w:ind w:left="500" w:hanging="358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087E23CC">
      <w:start w:val="1"/>
      <w:numFmt w:val="decimal"/>
      <w:lvlText w:val="%2)"/>
      <w:lvlJc w:val="left"/>
      <w:pPr>
        <w:ind w:left="701" w:hanging="397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2" w:tplc="D5AA871E">
      <w:start w:val="1"/>
      <w:numFmt w:val="lowerLetter"/>
      <w:lvlText w:val="%3)"/>
      <w:lvlJc w:val="left"/>
      <w:pPr>
        <w:ind w:left="1129" w:hanging="399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3" w:tplc="F6B8AC82">
      <w:start w:val="1"/>
      <w:numFmt w:val="bullet"/>
      <w:lvlText w:val="•"/>
      <w:lvlJc w:val="left"/>
      <w:pPr>
        <w:ind w:left="2252" w:hanging="399"/>
      </w:pPr>
      <w:rPr>
        <w:rFonts w:hint="default"/>
      </w:rPr>
    </w:lvl>
    <w:lvl w:ilvl="4" w:tplc="790C511A">
      <w:start w:val="1"/>
      <w:numFmt w:val="bullet"/>
      <w:lvlText w:val="•"/>
      <w:lvlJc w:val="left"/>
      <w:pPr>
        <w:ind w:left="3385" w:hanging="399"/>
      </w:pPr>
      <w:rPr>
        <w:rFonts w:hint="default"/>
      </w:rPr>
    </w:lvl>
    <w:lvl w:ilvl="5" w:tplc="E86AAE2A">
      <w:start w:val="1"/>
      <w:numFmt w:val="bullet"/>
      <w:lvlText w:val="•"/>
      <w:lvlJc w:val="left"/>
      <w:pPr>
        <w:ind w:left="4517" w:hanging="399"/>
      </w:pPr>
      <w:rPr>
        <w:rFonts w:hint="default"/>
      </w:rPr>
    </w:lvl>
    <w:lvl w:ilvl="6" w:tplc="FEACB024">
      <w:start w:val="1"/>
      <w:numFmt w:val="bullet"/>
      <w:lvlText w:val="•"/>
      <w:lvlJc w:val="left"/>
      <w:pPr>
        <w:ind w:left="5650" w:hanging="399"/>
      </w:pPr>
      <w:rPr>
        <w:rFonts w:hint="default"/>
      </w:rPr>
    </w:lvl>
    <w:lvl w:ilvl="7" w:tplc="C5B8967C">
      <w:start w:val="1"/>
      <w:numFmt w:val="bullet"/>
      <w:lvlText w:val="•"/>
      <w:lvlJc w:val="left"/>
      <w:pPr>
        <w:ind w:left="6782" w:hanging="399"/>
      </w:pPr>
      <w:rPr>
        <w:rFonts w:hint="default"/>
      </w:rPr>
    </w:lvl>
    <w:lvl w:ilvl="8" w:tplc="B218D038">
      <w:start w:val="1"/>
      <w:numFmt w:val="bullet"/>
      <w:lvlText w:val="•"/>
      <w:lvlJc w:val="left"/>
      <w:pPr>
        <w:ind w:left="7915" w:hanging="399"/>
      </w:pPr>
      <w:rPr>
        <w:rFonts w:hint="default"/>
      </w:rPr>
    </w:lvl>
  </w:abstractNum>
  <w:abstractNum w:abstractNumId="24" w15:restartNumberingAfterBreak="0">
    <w:nsid w:val="394250F6"/>
    <w:multiLevelType w:val="hybridMultilevel"/>
    <w:tmpl w:val="8B3C28D0"/>
    <w:lvl w:ilvl="0" w:tplc="39942B7E">
      <w:start w:val="1"/>
      <w:numFmt w:val="decimal"/>
      <w:lvlText w:val="%1."/>
      <w:lvlJc w:val="left"/>
      <w:pPr>
        <w:ind w:left="495" w:hanging="361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02A60ABE">
      <w:start w:val="1"/>
      <w:numFmt w:val="decimal"/>
      <w:lvlText w:val="%2)"/>
      <w:lvlJc w:val="left"/>
      <w:pPr>
        <w:ind w:left="701" w:hanging="397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2" w:tplc="80D60D76">
      <w:start w:val="1"/>
      <w:numFmt w:val="lowerLetter"/>
      <w:lvlText w:val="%3)"/>
      <w:lvlJc w:val="left"/>
      <w:pPr>
        <w:ind w:left="872" w:hanging="397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3" w:tplc="E5F2F09E">
      <w:start w:val="1"/>
      <w:numFmt w:val="bullet"/>
      <w:lvlText w:val="•"/>
      <w:lvlJc w:val="left"/>
      <w:pPr>
        <w:ind w:left="2042" w:hanging="397"/>
      </w:pPr>
      <w:rPr>
        <w:rFonts w:hint="default"/>
      </w:rPr>
    </w:lvl>
    <w:lvl w:ilvl="4" w:tplc="5C8CF93C">
      <w:start w:val="1"/>
      <w:numFmt w:val="bullet"/>
      <w:lvlText w:val="•"/>
      <w:lvlJc w:val="left"/>
      <w:pPr>
        <w:ind w:left="3205" w:hanging="397"/>
      </w:pPr>
      <w:rPr>
        <w:rFonts w:hint="default"/>
      </w:rPr>
    </w:lvl>
    <w:lvl w:ilvl="5" w:tplc="1A86FC26">
      <w:start w:val="1"/>
      <w:numFmt w:val="bullet"/>
      <w:lvlText w:val="•"/>
      <w:lvlJc w:val="left"/>
      <w:pPr>
        <w:ind w:left="4367" w:hanging="397"/>
      </w:pPr>
      <w:rPr>
        <w:rFonts w:hint="default"/>
      </w:rPr>
    </w:lvl>
    <w:lvl w:ilvl="6" w:tplc="E2242EC6">
      <w:start w:val="1"/>
      <w:numFmt w:val="bullet"/>
      <w:lvlText w:val="•"/>
      <w:lvlJc w:val="left"/>
      <w:pPr>
        <w:ind w:left="5530" w:hanging="397"/>
      </w:pPr>
      <w:rPr>
        <w:rFonts w:hint="default"/>
      </w:rPr>
    </w:lvl>
    <w:lvl w:ilvl="7" w:tplc="CE6EFAFE">
      <w:start w:val="1"/>
      <w:numFmt w:val="bullet"/>
      <w:lvlText w:val="•"/>
      <w:lvlJc w:val="left"/>
      <w:pPr>
        <w:ind w:left="6692" w:hanging="397"/>
      </w:pPr>
      <w:rPr>
        <w:rFonts w:hint="default"/>
      </w:rPr>
    </w:lvl>
    <w:lvl w:ilvl="8" w:tplc="ABD20B10">
      <w:start w:val="1"/>
      <w:numFmt w:val="bullet"/>
      <w:lvlText w:val="•"/>
      <w:lvlJc w:val="left"/>
      <w:pPr>
        <w:ind w:left="7855" w:hanging="397"/>
      </w:pPr>
      <w:rPr>
        <w:rFonts w:hint="default"/>
      </w:rPr>
    </w:lvl>
  </w:abstractNum>
  <w:abstractNum w:abstractNumId="25" w15:restartNumberingAfterBreak="0">
    <w:nsid w:val="3F043835"/>
    <w:multiLevelType w:val="hybridMultilevel"/>
    <w:tmpl w:val="F8F6945C"/>
    <w:lvl w:ilvl="0" w:tplc="04150011">
      <w:start w:val="1"/>
      <w:numFmt w:val="decimal"/>
      <w:lvlText w:val="%1)"/>
      <w:lvlJc w:val="left"/>
      <w:pPr>
        <w:ind w:left="1307" w:hanging="360"/>
      </w:pPr>
    </w:lvl>
    <w:lvl w:ilvl="1" w:tplc="04150019" w:tentative="1">
      <w:start w:val="1"/>
      <w:numFmt w:val="lowerLetter"/>
      <w:lvlText w:val="%2."/>
      <w:lvlJc w:val="left"/>
      <w:pPr>
        <w:ind w:left="2027" w:hanging="360"/>
      </w:pPr>
    </w:lvl>
    <w:lvl w:ilvl="2" w:tplc="0415001B" w:tentative="1">
      <w:start w:val="1"/>
      <w:numFmt w:val="lowerRoman"/>
      <w:lvlText w:val="%3."/>
      <w:lvlJc w:val="right"/>
      <w:pPr>
        <w:ind w:left="2747" w:hanging="180"/>
      </w:pPr>
    </w:lvl>
    <w:lvl w:ilvl="3" w:tplc="0415000F" w:tentative="1">
      <w:start w:val="1"/>
      <w:numFmt w:val="decimal"/>
      <w:lvlText w:val="%4."/>
      <w:lvlJc w:val="left"/>
      <w:pPr>
        <w:ind w:left="3467" w:hanging="360"/>
      </w:pPr>
    </w:lvl>
    <w:lvl w:ilvl="4" w:tplc="04150019" w:tentative="1">
      <w:start w:val="1"/>
      <w:numFmt w:val="lowerLetter"/>
      <w:lvlText w:val="%5."/>
      <w:lvlJc w:val="left"/>
      <w:pPr>
        <w:ind w:left="4187" w:hanging="360"/>
      </w:pPr>
    </w:lvl>
    <w:lvl w:ilvl="5" w:tplc="0415001B" w:tentative="1">
      <w:start w:val="1"/>
      <w:numFmt w:val="lowerRoman"/>
      <w:lvlText w:val="%6."/>
      <w:lvlJc w:val="right"/>
      <w:pPr>
        <w:ind w:left="4907" w:hanging="180"/>
      </w:pPr>
    </w:lvl>
    <w:lvl w:ilvl="6" w:tplc="0415000F" w:tentative="1">
      <w:start w:val="1"/>
      <w:numFmt w:val="decimal"/>
      <w:lvlText w:val="%7."/>
      <w:lvlJc w:val="left"/>
      <w:pPr>
        <w:ind w:left="5627" w:hanging="360"/>
      </w:pPr>
    </w:lvl>
    <w:lvl w:ilvl="7" w:tplc="04150019" w:tentative="1">
      <w:start w:val="1"/>
      <w:numFmt w:val="lowerLetter"/>
      <w:lvlText w:val="%8."/>
      <w:lvlJc w:val="left"/>
      <w:pPr>
        <w:ind w:left="6347" w:hanging="360"/>
      </w:pPr>
    </w:lvl>
    <w:lvl w:ilvl="8" w:tplc="0415001B" w:tentative="1">
      <w:start w:val="1"/>
      <w:numFmt w:val="lowerRoman"/>
      <w:lvlText w:val="%9."/>
      <w:lvlJc w:val="right"/>
      <w:pPr>
        <w:ind w:left="7067" w:hanging="180"/>
      </w:pPr>
    </w:lvl>
  </w:abstractNum>
  <w:abstractNum w:abstractNumId="26" w15:restartNumberingAfterBreak="0">
    <w:nsid w:val="403C6D00"/>
    <w:multiLevelType w:val="hybridMultilevel"/>
    <w:tmpl w:val="93AE1000"/>
    <w:lvl w:ilvl="0" w:tplc="1CF898DA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7" w15:restartNumberingAfterBreak="0">
    <w:nsid w:val="42464B42"/>
    <w:multiLevelType w:val="singleLevel"/>
    <w:tmpl w:val="00000005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/>
      </w:rPr>
    </w:lvl>
  </w:abstractNum>
  <w:abstractNum w:abstractNumId="28" w15:restartNumberingAfterBreak="0">
    <w:nsid w:val="4A3D3BDD"/>
    <w:multiLevelType w:val="hybridMultilevel"/>
    <w:tmpl w:val="5AD4DBDA"/>
    <w:lvl w:ilvl="0" w:tplc="7764D1D0">
      <w:start w:val="1"/>
      <w:numFmt w:val="decimal"/>
      <w:lvlText w:val="%1."/>
      <w:lvlJc w:val="left"/>
      <w:pPr>
        <w:ind w:left="720" w:hanging="360"/>
      </w:pPr>
      <w:rPr>
        <w:b w:val="0"/>
        <w:i w:val="0"/>
        <w:sz w:val="22"/>
        <w:szCs w:val="22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5152710D"/>
    <w:multiLevelType w:val="hybridMultilevel"/>
    <w:tmpl w:val="C304F190"/>
    <w:lvl w:ilvl="0" w:tplc="C8BC9326">
      <w:start w:val="1"/>
      <w:numFmt w:val="decimal"/>
      <w:lvlText w:val="%1."/>
      <w:lvlJc w:val="left"/>
      <w:pPr>
        <w:ind w:left="492" w:hanging="358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7CF09996">
      <w:start w:val="1"/>
      <w:numFmt w:val="decimal"/>
      <w:lvlText w:val="%2)"/>
      <w:lvlJc w:val="left"/>
      <w:pPr>
        <w:ind w:left="663" w:hanging="358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2" w:tplc="92DA5EE0">
      <w:start w:val="1"/>
      <w:numFmt w:val="bullet"/>
      <w:lvlText w:val="•"/>
      <w:lvlJc w:val="left"/>
      <w:pPr>
        <w:ind w:left="1717" w:hanging="358"/>
      </w:pPr>
      <w:rPr>
        <w:rFonts w:hint="default"/>
      </w:rPr>
    </w:lvl>
    <w:lvl w:ilvl="3" w:tplc="1562A0D0">
      <w:start w:val="1"/>
      <w:numFmt w:val="bullet"/>
      <w:lvlText w:val="•"/>
      <w:lvlJc w:val="left"/>
      <w:pPr>
        <w:ind w:left="2775" w:hanging="358"/>
      </w:pPr>
      <w:rPr>
        <w:rFonts w:hint="default"/>
      </w:rPr>
    </w:lvl>
    <w:lvl w:ilvl="4" w:tplc="E2D0C0C8">
      <w:start w:val="1"/>
      <w:numFmt w:val="bullet"/>
      <w:lvlText w:val="•"/>
      <w:lvlJc w:val="left"/>
      <w:pPr>
        <w:ind w:left="3833" w:hanging="358"/>
      </w:pPr>
      <w:rPr>
        <w:rFonts w:hint="default"/>
      </w:rPr>
    </w:lvl>
    <w:lvl w:ilvl="5" w:tplc="6FBACECC">
      <w:start w:val="1"/>
      <w:numFmt w:val="bullet"/>
      <w:lvlText w:val="•"/>
      <w:lvlJc w:val="left"/>
      <w:pPr>
        <w:ind w:left="4891" w:hanging="358"/>
      </w:pPr>
      <w:rPr>
        <w:rFonts w:hint="default"/>
      </w:rPr>
    </w:lvl>
    <w:lvl w:ilvl="6" w:tplc="17CAECE2">
      <w:start w:val="1"/>
      <w:numFmt w:val="bullet"/>
      <w:lvlText w:val="•"/>
      <w:lvlJc w:val="left"/>
      <w:pPr>
        <w:ind w:left="5948" w:hanging="358"/>
      </w:pPr>
      <w:rPr>
        <w:rFonts w:hint="default"/>
      </w:rPr>
    </w:lvl>
    <w:lvl w:ilvl="7" w:tplc="637AD506">
      <w:start w:val="1"/>
      <w:numFmt w:val="bullet"/>
      <w:lvlText w:val="•"/>
      <w:lvlJc w:val="left"/>
      <w:pPr>
        <w:ind w:left="7006" w:hanging="358"/>
      </w:pPr>
      <w:rPr>
        <w:rFonts w:hint="default"/>
      </w:rPr>
    </w:lvl>
    <w:lvl w:ilvl="8" w:tplc="DB3C358E">
      <w:start w:val="1"/>
      <w:numFmt w:val="bullet"/>
      <w:lvlText w:val="•"/>
      <w:lvlJc w:val="left"/>
      <w:pPr>
        <w:ind w:left="8064" w:hanging="358"/>
      </w:pPr>
      <w:rPr>
        <w:rFonts w:hint="default"/>
      </w:rPr>
    </w:lvl>
  </w:abstractNum>
  <w:abstractNum w:abstractNumId="30" w15:restartNumberingAfterBreak="0">
    <w:nsid w:val="57AA6560"/>
    <w:multiLevelType w:val="hybridMultilevel"/>
    <w:tmpl w:val="AE8E118E"/>
    <w:lvl w:ilvl="0" w:tplc="D84C8504">
      <w:start w:val="1"/>
      <w:numFmt w:val="decimal"/>
      <w:lvlText w:val="%1."/>
      <w:lvlJc w:val="left"/>
      <w:pPr>
        <w:ind w:left="500" w:hanging="358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6FD26A1C">
      <w:start w:val="1"/>
      <w:numFmt w:val="bullet"/>
      <w:lvlText w:val="•"/>
      <w:lvlJc w:val="left"/>
      <w:pPr>
        <w:ind w:left="1476" w:hanging="358"/>
      </w:pPr>
      <w:rPr>
        <w:rFonts w:hint="default"/>
      </w:rPr>
    </w:lvl>
    <w:lvl w:ilvl="2" w:tplc="4EAA3E7E">
      <w:start w:val="1"/>
      <w:numFmt w:val="bullet"/>
      <w:lvlText w:val="•"/>
      <w:lvlJc w:val="left"/>
      <w:pPr>
        <w:ind w:left="2444" w:hanging="358"/>
      </w:pPr>
      <w:rPr>
        <w:rFonts w:hint="default"/>
      </w:rPr>
    </w:lvl>
    <w:lvl w:ilvl="3" w:tplc="EE584A5A">
      <w:start w:val="1"/>
      <w:numFmt w:val="bullet"/>
      <w:lvlText w:val="•"/>
      <w:lvlJc w:val="left"/>
      <w:pPr>
        <w:ind w:left="3412" w:hanging="358"/>
      </w:pPr>
      <w:rPr>
        <w:rFonts w:hint="default"/>
      </w:rPr>
    </w:lvl>
    <w:lvl w:ilvl="4" w:tplc="D85249F0">
      <w:start w:val="1"/>
      <w:numFmt w:val="bullet"/>
      <w:lvlText w:val="•"/>
      <w:lvlJc w:val="left"/>
      <w:pPr>
        <w:ind w:left="4380" w:hanging="358"/>
      </w:pPr>
      <w:rPr>
        <w:rFonts w:hint="default"/>
      </w:rPr>
    </w:lvl>
    <w:lvl w:ilvl="5" w:tplc="FE349D84">
      <w:start w:val="1"/>
      <w:numFmt w:val="bullet"/>
      <w:lvlText w:val="•"/>
      <w:lvlJc w:val="left"/>
      <w:pPr>
        <w:ind w:left="5348" w:hanging="358"/>
      </w:pPr>
      <w:rPr>
        <w:rFonts w:hint="default"/>
      </w:rPr>
    </w:lvl>
    <w:lvl w:ilvl="6" w:tplc="3A72B85C">
      <w:start w:val="1"/>
      <w:numFmt w:val="bullet"/>
      <w:lvlText w:val="•"/>
      <w:lvlJc w:val="left"/>
      <w:pPr>
        <w:ind w:left="6316" w:hanging="358"/>
      </w:pPr>
      <w:rPr>
        <w:rFonts w:hint="default"/>
      </w:rPr>
    </w:lvl>
    <w:lvl w:ilvl="7" w:tplc="22185D82">
      <w:start w:val="1"/>
      <w:numFmt w:val="bullet"/>
      <w:lvlText w:val="•"/>
      <w:lvlJc w:val="left"/>
      <w:pPr>
        <w:ind w:left="7284" w:hanging="358"/>
      </w:pPr>
      <w:rPr>
        <w:rFonts w:hint="default"/>
      </w:rPr>
    </w:lvl>
    <w:lvl w:ilvl="8" w:tplc="A4B2BD84">
      <w:start w:val="1"/>
      <w:numFmt w:val="bullet"/>
      <w:lvlText w:val="•"/>
      <w:lvlJc w:val="left"/>
      <w:pPr>
        <w:ind w:left="8252" w:hanging="358"/>
      </w:pPr>
      <w:rPr>
        <w:rFonts w:hint="default"/>
      </w:rPr>
    </w:lvl>
  </w:abstractNum>
  <w:abstractNum w:abstractNumId="31" w15:restartNumberingAfterBreak="0">
    <w:nsid w:val="64067869"/>
    <w:multiLevelType w:val="hybridMultilevel"/>
    <w:tmpl w:val="2132E626"/>
    <w:lvl w:ilvl="0" w:tplc="63C29CAC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F862A6F"/>
    <w:multiLevelType w:val="hybridMultilevel"/>
    <w:tmpl w:val="20388E5A"/>
    <w:lvl w:ilvl="0" w:tplc="AD648134">
      <w:start w:val="1"/>
      <w:numFmt w:val="decimal"/>
      <w:lvlText w:val="%1."/>
      <w:lvlJc w:val="left"/>
      <w:pPr>
        <w:ind w:left="492" w:hanging="361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0804D73E">
      <w:start w:val="1"/>
      <w:numFmt w:val="bullet"/>
      <w:lvlText w:val="•"/>
      <w:lvlJc w:val="left"/>
      <w:pPr>
        <w:ind w:left="1468" w:hanging="361"/>
      </w:pPr>
      <w:rPr>
        <w:rFonts w:hint="default"/>
      </w:rPr>
    </w:lvl>
    <w:lvl w:ilvl="2" w:tplc="E9F60BFC">
      <w:start w:val="1"/>
      <w:numFmt w:val="bullet"/>
      <w:lvlText w:val="•"/>
      <w:lvlJc w:val="left"/>
      <w:pPr>
        <w:ind w:left="2436" w:hanging="361"/>
      </w:pPr>
      <w:rPr>
        <w:rFonts w:hint="default"/>
      </w:rPr>
    </w:lvl>
    <w:lvl w:ilvl="3" w:tplc="06683FFA">
      <w:start w:val="1"/>
      <w:numFmt w:val="bullet"/>
      <w:lvlText w:val="•"/>
      <w:lvlJc w:val="left"/>
      <w:pPr>
        <w:ind w:left="3404" w:hanging="361"/>
      </w:pPr>
      <w:rPr>
        <w:rFonts w:hint="default"/>
      </w:rPr>
    </w:lvl>
    <w:lvl w:ilvl="4" w:tplc="BABEBF48">
      <w:start w:val="1"/>
      <w:numFmt w:val="bullet"/>
      <w:lvlText w:val="•"/>
      <w:lvlJc w:val="left"/>
      <w:pPr>
        <w:ind w:left="4372" w:hanging="361"/>
      </w:pPr>
      <w:rPr>
        <w:rFonts w:hint="default"/>
      </w:rPr>
    </w:lvl>
    <w:lvl w:ilvl="5" w:tplc="D14AC166">
      <w:start w:val="1"/>
      <w:numFmt w:val="bullet"/>
      <w:lvlText w:val="•"/>
      <w:lvlJc w:val="left"/>
      <w:pPr>
        <w:ind w:left="5340" w:hanging="361"/>
      </w:pPr>
      <w:rPr>
        <w:rFonts w:hint="default"/>
      </w:rPr>
    </w:lvl>
    <w:lvl w:ilvl="6" w:tplc="FDDA3C78">
      <w:start w:val="1"/>
      <w:numFmt w:val="bullet"/>
      <w:lvlText w:val="•"/>
      <w:lvlJc w:val="left"/>
      <w:pPr>
        <w:ind w:left="6308" w:hanging="361"/>
      </w:pPr>
      <w:rPr>
        <w:rFonts w:hint="default"/>
      </w:rPr>
    </w:lvl>
    <w:lvl w:ilvl="7" w:tplc="3EC0CB0A">
      <w:start w:val="1"/>
      <w:numFmt w:val="bullet"/>
      <w:lvlText w:val="•"/>
      <w:lvlJc w:val="left"/>
      <w:pPr>
        <w:ind w:left="7276" w:hanging="361"/>
      </w:pPr>
      <w:rPr>
        <w:rFonts w:hint="default"/>
      </w:rPr>
    </w:lvl>
    <w:lvl w:ilvl="8" w:tplc="EFBC9CB6">
      <w:start w:val="1"/>
      <w:numFmt w:val="bullet"/>
      <w:lvlText w:val="•"/>
      <w:lvlJc w:val="left"/>
      <w:pPr>
        <w:ind w:left="8244" w:hanging="361"/>
      </w:pPr>
      <w:rPr>
        <w:rFonts w:hint="default"/>
      </w:rPr>
    </w:lvl>
  </w:abstractNum>
  <w:abstractNum w:abstractNumId="33" w15:restartNumberingAfterBreak="0">
    <w:nsid w:val="74A24461"/>
    <w:multiLevelType w:val="hybridMultilevel"/>
    <w:tmpl w:val="8DC4FFB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5E2335E"/>
    <w:multiLevelType w:val="hybridMultilevel"/>
    <w:tmpl w:val="CE44ADD6"/>
    <w:lvl w:ilvl="0" w:tplc="5956A92A">
      <w:start w:val="1"/>
      <w:numFmt w:val="decimal"/>
      <w:lvlText w:val="%1)"/>
      <w:lvlJc w:val="left"/>
      <w:pPr>
        <w:ind w:left="492" w:hanging="358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28E8CCF4">
      <w:start w:val="1"/>
      <w:numFmt w:val="bullet"/>
      <w:lvlText w:val="•"/>
      <w:lvlJc w:val="left"/>
      <w:pPr>
        <w:ind w:left="1484" w:hanging="358"/>
      </w:pPr>
      <w:rPr>
        <w:rFonts w:hint="default"/>
      </w:rPr>
    </w:lvl>
    <w:lvl w:ilvl="2" w:tplc="2856F1A8">
      <w:start w:val="1"/>
      <w:numFmt w:val="bullet"/>
      <w:lvlText w:val="•"/>
      <w:lvlJc w:val="left"/>
      <w:pPr>
        <w:ind w:left="2468" w:hanging="358"/>
      </w:pPr>
      <w:rPr>
        <w:rFonts w:hint="default"/>
      </w:rPr>
    </w:lvl>
    <w:lvl w:ilvl="3" w:tplc="5AC21600">
      <w:start w:val="1"/>
      <w:numFmt w:val="bullet"/>
      <w:lvlText w:val="•"/>
      <w:lvlJc w:val="left"/>
      <w:pPr>
        <w:ind w:left="3452" w:hanging="358"/>
      </w:pPr>
      <w:rPr>
        <w:rFonts w:hint="default"/>
      </w:rPr>
    </w:lvl>
    <w:lvl w:ilvl="4" w:tplc="3CB455B0">
      <w:start w:val="1"/>
      <w:numFmt w:val="bullet"/>
      <w:lvlText w:val="•"/>
      <w:lvlJc w:val="left"/>
      <w:pPr>
        <w:ind w:left="4436" w:hanging="358"/>
      </w:pPr>
      <w:rPr>
        <w:rFonts w:hint="default"/>
      </w:rPr>
    </w:lvl>
    <w:lvl w:ilvl="5" w:tplc="BB2880CE">
      <w:start w:val="1"/>
      <w:numFmt w:val="bullet"/>
      <w:lvlText w:val="•"/>
      <w:lvlJc w:val="left"/>
      <w:pPr>
        <w:ind w:left="5420" w:hanging="358"/>
      </w:pPr>
      <w:rPr>
        <w:rFonts w:hint="default"/>
      </w:rPr>
    </w:lvl>
    <w:lvl w:ilvl="6" w:tplc="DCF2C7A8">
      <w:start w:val="1"/>
      <w:numFmt w:val="bullet"/>
      <w:lvlText w:val="•"/>
      <w:lvlJc w:val="left"/>
      <w:pPr>
        <w:ind w:left="6404" w:hanging="358"/>
      </w:pPr>
      <w:rPr>
        <w:rFonts w:hint="default"/>
      </w:rPr>
    </w:lvl>
    <w:lvl w:ilvl="7" w:tplc="FE1ADA58">
      <w:start w:val="1"/>
      <w:numFmt w:val="bullet"/>
      <w:lvlText w:val="•"/>
      <w:lvlJc w:val="left"/>
      <w:pPr>
        <w:ind w:left="7388" w:hanging="358"/>
      </w:pPr>
      <w:rPr>
        <w:rFonts w:hint="default"/>
      </w:rPr>
    </w:lvl>
    <w:lvl w:ilvl="8" w:tplc="00341872">
      <w:start w:val="1"/>
      <w:numFmt w:val="bullet"/>
      <w:lvlText w:val="•"/>
      <w:lvlJc w:val="left"/>
      <w:pPr>
        <w:ind w:left="8372" w:hanging="358"/>
      </w:pPr>
      <w:rPr>
        <w:rFonts w:hint="default"/>
      </w:rPr>
    </w:lvl>
  </w:abstractNum>
  <w:abstractNum w:abstractNumId="35" w15:restartNumberingAfterBreak="0">
    <w:nsid w:val="7851019B"/>
    <w:multiLevelType w:val="multilevel"/>
    <w:tmpl w:val="BC9E8C1C"/>
    <w:lvl w:ilvl="0">
      <w:start w:val="3"/>
      <w:numFmt w:val="decimal"/>
      <w:lvlText w:val="%1"/>
      <w:lvlJc w:val="left"/>
      <w:pPr>
        <w:ind w:left="495" w:hanging="361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95" w:hanging="361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2">
      <w:start w:val="1"/>
      <w:numFmt w:val="bullet"/>
      <w:lvlText w:val="•"/>
      <w:lvlJc w:val="left"/>
      <w:pPr>
        <w:ind w:left="2436" w:hanging="361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404" w:hanging="361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372" w:hanging="361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340" w:hanging="361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308" w:hanging="361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276" w:hanging="361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244" w:hanging="361"/>
      </w:pPr>
      <w:rPr>
        <w:rFonts w:hint="default"/>
      </w:rPr>
    </w:lvl>
  </w:abstractNum>
  <w:abstractNum w:abstractNumId="36" w15:restartNumberingAfterBreak="0">
    <w:nsid w:val="785F14B8"/>
    <w:multiLevelType w:val="hybridMultilevel"/>
    <w:tmpl w:val="56A0B622"/>
    <w:lvl w:ilvl="0" w:tplc="0C128E44">
      <w:start w:val="1"/>
      <w:numFmt w:val="lowerLetter"/>
      <w:lvlText w:val="%1)"/>
      <w:lvlJc w:val="left"/>
      <w:pPr>
        <w:ind w:left="1023" w:hanging="360"/>
      </w:pPr>
      <w:rPr>
        <w:rFonts w:eastAsia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743" w:hanging="360"/>
      </w:pPr>
    </w:lvl>
    <w:lvl w:ilvl="2" w:tplc="0415001B" w:tentative="1">
      <w:start w:val="1"/>
      <w:numFmt w:val="lowerRoman"/>
      <w:lvlText w:val="%3."/>
      <w:lvlJc w:val="right"/>
      <w:pPr>
        <w:ind w:left="2463" w:hanging="180"/>
      </w:pPr>
    </w:lvl>
    <w:lvl w:ilvl="3" w:tplc="0415000F" w:tentative="1">
      <w:start w:val="1"/>
      <w:numFmt w:val="decimal"/>
      <w:lvlText w:val="%4."/>
      <w:lvlJc w:val="left"/>
      <w:pPr>
        <w:ind w:left="3183" w:hanging="360"/>
      </w:pPr>
    </w:lvl>
    <w:lvl w:ilvl="4" w:tplc="04150019" w:tentative="1">
      <w:start w:val="1"/>
      <w:numFmt w:val="lowerLetter"/>
      <w:lvlText w:val="%5."/>
      <w:lvlJc w:val="left"/>
      <w:pPr>
        <w:ind w:left="3903" w:hanging="360"/>
      </w:pPr>
    </w:lvl>
    <w:lvl w:ilvl="5" w:tplc="0415001B" w:tentative="1">
      <w:start w:val="1"/>
      <w:numFmt w:val="lowerRoman"/>
      <w:lvlText w:val="%6."/>
      <w:lvlJc w:val="right"/>
      <w:pPr>
        <w:ind w:left="4623" w:hanging="180"/>
      </w:pPr>
    </w:lvl>
    <w:lvl w:ilvl="6" w:tplc="0415000F" w:tentative="1">
      <w:start w:val="1"/>
      <w:numFmt w:val="decimal"/>
      <w:lvlText w:val="%7."/>
      <w:lvlJc w:val="left"/>
      <w:pPr>
        <w:ind w:left="5343" w:hanging="360"/>
      </w:pPr>
    </w:lvl>
    <w:lvl w:ilvl="7" w:tplc="04150019" w:tentative="1">
      <w:start w:val="1"/>
      <w:numFmt w:val="lowerLetter"/>
      <w:lvlText w:val="%8."/>
      <w:lvlJc w:val="left"/>
      <w:pPr>
        <w:ind w:left="6063" w:hanging="360"/>
      </w:pPr>
    </w:lvl>
    <w:lvl w:ilvl="8" w:tplc="0415001B" w:tentative="1">
      <w:start w:val="1"/>
      <w:numFmt w:val="lowerRoman"/>
      <w:lvlText w:val="%9."/>
      <w:lvlJc w:val="right"/>
      <w:pPr>
        <w:ind w:left="6783" w:hanging="180"/>
      </w:pPr>
    </w:lvl>
  </w:abstractNum>
  <w:abstractNum w:abstractNumId="37" w15:restartNumberingAfterBreak="0">
    <w:nsid w:val="78C85ACB"/>
    <w:multiLevelType w:val="hybridMultilevel"/>
    <w:tmpl w:val="28686892"/>
    <w:lvl w:ilvl="0" w:tplc="04150011">
      <w:start w:val="1"/>
      <w:numFmt w:val="decimal"/>
      <w:lvlText w:val="%1)"/>
      <w:lvlJc w:val="left"/>
      <w:pPr>
        <w:ind w:left="446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798241AB"/>
    <w:multiLevelType w:val="hybridMultilevel"/>
    <w:tmpl w:val="B0CAD0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DD52D48"/>
    <w:multiLevelType w:val="hybridMultilevel"/>
    <w:tmpl w:val="D018D752"/>
    <w:lvl w:ilvl="0" w:tplc="0F36F03A">
      <w:start w:val="1"/>
      <w:numFmt w:val="decimal"/>
      <w:lvlText w:val="%1."/>
      <w:lvlJc w:val="left"/>
      <w:pPr>
        <w:ind w:left="492" w:hanging="361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9998D778">
      <w:start w:val="1"/>
      <w:numFmt w:val="bullet"/>
      <w:lvlText w:val="•"/>
      <w:lvlJc w:val="left"/>
      <w:pPr>
        <w:ind w:left="1468" w:hanging="361"/>
      </w:pPr>
      <w:rPr>
        <w:rFonts w:hint="default"/>
      </w:rPr>
    </w:lvl>
    <w:lvl w:ilvl="2" w:tplc="930CA2AA">
      <w:start w:val="1"/>
      <w:numFmt w:val="bullet"/>
      <w:lvlText w:val="•"/>
      <w:lvlJc w:val="left"/>
      <w:pPr>
        <w:ind w:left="2436" w:hanging="361"/>
      </w:pPr>
      <w:rPr>
        <w:rFonts w:hint="default"/>
      </w:rPr>
    </w:lvl>
    <w:lvl w:ilvl="3" w:tplc="CC1E3B38">
      <w:start w:val="1"/>
      <w:numFmt w:val="bullet"/>
      <w:lvlText w:val="•"/>
      <w:lvlJc w:val="left"/>
      <w:pPr>
        <w:ind w:left="3404" w:hanging="361"/>
      </w:pPr>
      <w:rPr>
        <w:rFonts w:hint="default"/>
      </w:rPr>
    </w:lvl>
    <w:lvl w:ilvl="4" w:tplc="3DC6357C">
      <w:start w:val="1"/>
      <w:numFmt w:val="bullet"/>
      <w:lvlText w:val="•"/>
      <w:lvlJc w:val="left"/>
      <w:pPr>
        <w:ind w:left="4372" w:hanging="361"/>
      </w:pPr>
      <w:rPr>
        <w:rFonts w:hint="default"/>
      </w:rPr>
    </w:lvl>
    <w:lvl w:ilvl="5" w:tplc="246806E6">
      <w:start w:val="1"/>
      <w:numFmt w:val="bullet"/>
      <w:lvlText w:val="•"/>
      <w:lvlJc w:val="left"/>
      <w:pPr>
        <w:ind w:left="5340" w:hanging="361"/>
      </w:pPr>
      <w:rPr>
        <w:rFonts w:hint="default"/>
      </w:rPr>
    </w:lvl>
    <w:lvl w:ilvl="6" w:tplc="0D1E77F0">
      <w:start w:val="1"/>
      <w:numFmt w:val="bullet"/>
      <w:lvlText w:val="•"/>
      <w:lvlJc w:val="left"/>
      <w:pPr>
        <w:ind w:left="6308" w:hanging="361"/>
      </w:pPr>
      <w:rPr>
        <w:rFonts w:hint="default"/>
      </w:rPr>
    </w:lvl>
    <w:lvl w:ilvl="7" w:tplc="B412BB42">
      <w:start w:val="1"/>
      <w:numFmt w:val="bullet"/>
      <w:lvlText w:val="•"/>
      <w:lvlJc w:val="left"/>
      <w:pPr>
        <w:ind w:left="7276" w:hanging="361"/>
      </w:pPr>
      <w:rPr>
        <w:rFonts w:hint="default"/>
      </w:rPr>
    </w:lvl>
    <w:lvl w:ilvl="8" w:tplc="836C5BB0">
      <w:start w:val="1"/>
      <w:numFmt w:val="bullet"/>
      <w:lvlText w:val="•"/>
      <w:lvlJc w:val="left"/>
      <w:pPr>
        <w:ind w:left="8244" w:hanging="361"/>
      </w:pPr>
      <w:rPr>
        <w:rFonts w:hint="default"/>
      </w:rPr>
    </w:lvl>
  </w:abstractNum>
  <w:abstractNum w:abstractNumId="40" w15:restartNumberingAfterBreak="0">
    <w:nsid w:val="7F855AB6"/>
    <w:multiLevelType w:val="hybridMultilevel"/>
    <w:tmpl w:val="60342BFE"/>
    <w:lvl w:ilvl="0" w:tplc="0A12CC68">
      <w:start w:val="1"/>
      <w:numFmt w:val="decimal"/>
      <w:lvlText w:val="%1."/>
      <w:lvlJc w:val="left"/>
      <w:pPr>
        <w:ind w:left="492" w:hanging="358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2BA604CC">
      <w:start w:val="1"/>
      <w:numFmt w:val="decimal"/>
      <w:lvlText w:val="%2)"/>
      <w:lvlJc w:val="left"/>
      <w:pPr>
        <w:ind w:left="663" w:hanging="358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2" w:tplc="3F8C6838">
      <w:start w:val="1"/>
      <w:numFmt w:val="bullet"/>
      <w:lvlText w:val="•"/>
      <w:lvlJc w:val="left"/>
      <w:pPr>
        <w:ind w:left="1717" w:hanging="358"/>
      </w:pPr>
      <w:rPr>
        <w:rFonts w:hint="default"/>
      </w:rPr>
    </w:lvl>
    <w:lvl w:ilvl="3" w:tplc="ACA82F98">
      <w:start w:val="1"/>
      <w:numFmt w:val="bullet"/>
      <w:lvlText w:val="•"/>
      <w:lvlJc w:val="left"/>
      <w:pPr>
        <w:ind w:left="2775" w:hanging="358"/>
      </w:pPr>
      <w:rPr>
        <w:rFonts w:hint="default"/>
      </w:rPr>
    </w:lvl>
    <w:lvl w:ilvl="4" w:tplc="1F8826D4">
      <w:start w:val="1"/>
      <w:numFmt w:val="bullet"/>
      <w:lvlText w:val="•"/>
      <w:lvlJc w:val="left"/>
      <w:pPr>
        <w:ind w:left="3833" w:hanging="358"/>
      </w:pPr>
      <w:rPr>
        <w:rFonts w:hint="default"/>
      </w:rPr>
    </w:lvl>
    <w:lvl w:ilvl="5" w:tplc="0346F534">
      <w:start w:val="1"/>
      <w:numFmt w:val="bullet"/>
      <w:lvlText w:val="•"/>
      <w:lvlJc w:val="left"/>
      <w:pPr>
        <w:ind w:left="4891" w:hanging="358"/>
      </w:pPr>
      <w:rPr>
        <w:rFonts w:hint="default"/>
      </w:rPr>
    </w:lvl>
    <w:lvl w:ilvl="6" w:tplc="72AA621C">
      <w:start w:val="1"/>
      <w:numFmt w:val="bullet"/>
      <w:lvlText w:val="•"/>
      <w:lvlJc w:val="left"/>
      <w:pPr>
        <w:ind w:left="5948" w:hanging="358"/>
      </w:pPr>
      <w:rPr>
        <w:rFonts w:hint="default"/>
      </w:rPr>
    </w:lvl>
    <w:lvl w:ilvl="7" w:tplc="308CB94A">
      <w:start w:val="1"/>
      <w:numFmt w:val="bullet"/>
      <w:lvlText w:val="•"/>
      <w:lvlJc w:val="left"/>
      <w:pPr>
        <w:ind w:left="7006" w:hanging="358"/>
      </w:pPr>
      <w:rPr>
        <w:rFonts w:hint="default"/>
      </w:rPr>
    </w:lvl>
    <w:lvl w:ilvl="8" w:tplc="EB1AC728">
      <w:start w:val="1"/>
      <w:numFmt w:val="bullet"/>
      <w:lvlText w:val="•"/>
      <w:lvlJc w:val="left"/>
      <w:pPr>
        <w:ind w:left="8064" w:hanging="358"/>
      </w:pPr>
      <w:rPr>
        <w:rFonts w:hint="default"/>
      </w:rPr>
    </w:lvl>
  </w:abstractNum>
  <w:num w:numId="1">
    <w:abstractNumId w:val="34"/>
  </w:num>
  <w:num w:numId="2">
    <w:abstractNumId w:val="18"/>
  </w:num>
  <w:num w:numId="3">
    <w:abstractNumId w:val="19"/>
  </w:num>
  <w:num w:numId="4">
    <w:abstractNumId w:val="23"/>
  </w:num>
  <w:num w:numId="5">
    <w:abstractNumId w:val="14"/>
  </w:num>
  <w:num w:numId="6">
    <w:abstractNumId w:val="9"/>
  </w:num>
  <w:num w:numId="7">
    <w:abstractNumId w:val="39"/>
  </w:num>
  <w:num w:numId="8">
    <w:abstractNumId w:val="32"/>
  </w:num>
  <w:num w:numId="9">
    <w:abstractNumId w:val="24"/>
  </w:num>
  <w:num w:numId="10">
    <w:abstractNumId w:val="30"/>
  </w:num>
  <w:num w:numId="11">
    <w:abstractNumId w:val="12"/>
  </w:num>
  <w:num w:numId="12">
    <w:abstractNumId w:val="13"/>
  </w:num>
  <w:num w:numId="13">
    <w:abstractNumId w:val="35"/>
  </w:num>
  <w:num w:numId="14">
    <w:abstractNumId w:val="29"/>
  </w:num>
  <w:num w:numId="15">
    <w:abstractNumId w:val="40"/>
  </w:num>
  <w:num w:numId="16">
    <w:abstractNumId w:val="10"/>
  </w:num>
  <w:num w:numId="17">
    <w:abstractNumId w:val="17"/>
  </w:num>
  <w:num w:numId="18">
    <w:abstractNumId w:val="22"/>
  </w:num>
  <w:num w:numId="19">
    <w:abstractNumId w:val="33"/>
  </w:num>
  <w:num w:numId="20">
    <w:abstractNumId w:val="15"/>
  </w:num>
  <w:num w:numId="21">
    <w:abstractNumId w:val="0"/>
  </w:num>
  <w:num w:numId="22">
    <w:abstractNumId w:val="1"/>
  </w:num>
  <w:num w:numId="23">
    <w:abstractNumId w:val="2"/>
  </w:num>
  <w:num w:numId="24">
    <w:abstractNumId w:val="3"/>
  </w:num>
  <w:num w:numId="25">
    <w:abstractNumId w:val="4"/>
  </w:num>
  <w:num w:numId="26">
    <w:abstractNumId w:val="5"/>
  </w:num>
  <w:num w:numId="27">
    <w:abstractNumId w:val="6"/>
  </w:num>
  <w:num w:numId="28">
    <w:abstractNumId w:val="7"/>
  </w:num>
  <w:num w:numId="29">
    <w:abstractNumId w:val="36"/>
  </w:num>
  <w:num w:numId="30">
    <w:abstractNumId w:val="31"/>
  </w:num>
  <w:num w:numId="31">
    <w:abstractNumId w:val="28"/>
  </w:num>
  <w:num w:numId="32">
    <w:abstractNumId w:val="37"/>
  </w:num>
  <w:num w:numId="33">
    <w:abstractNumId w:val="11"/>
  </w:num>
  <w:num w:numId="34">
    <w:abstractNumId w:val="8"/>
  </w:num>
  <w:num w:numId="35">
    <w:abstractNumId w:val="38"/>
  </w:num>
  <w:num w:numId="36">
    <w:abstractNumId w:val="25"/>
  </w:num>
  <w:num w:numId="37">
    <w:abstractNumId w:val="26"/>
  </w:num>
  <w:num w:numId="38">
    <w:abstractNumId w:val="21"/>
  </w:num>
  <w:num w:numId="39">
    <w:abstractNumId w:val="27"/>
  </w:num>
  <w:num w:numId="40">
    <w:abstractNumId w:val="20"/>
  </w:num>
  <w:num w:numId="41">
    <w:abstractNumId w:val="16"/>
  </w:num>
  <w:numIdMacAtCleanup w:val="2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1F81"/>
    <w:rsid w:val="00004923"/>
    <w:rsid w:val="00025945"/>
    <w:rsid w:val="000308A2"/>
    <w:rsid w:val="000377D4"/>
    <w:rsid w:val="000418C5"/>
    <w:rsid w:val="00043BB6"/>
    <w:rsid w:val="00073F79"/>
    <w:rsid w:val="00084348"/>
    <w:rsid w:val="0008596B"/>
    <w:rsid w:val="00096813"/>
    <w:rsid w:val="000B0C4B"/>
    <w:rsid w:val="000B783A"/>
    <w:rsid w:val="000C0AFE"/>
    <w:rsid w:val="000C3D11"/>
    <w:rsid w:val="000E607A"/>
    <w:rsid w:val="00103F35"/>
    <w:rsid w:val="00110A23"/>
    <w:rsid w:val="0017318A"/>
    <w:rsid w:val="0018020A"/>
    <w:rsid w:val="00191419"/>
    <w:rsid w:val="001A61C3"/>
    <w:rsid w:val="001B10F4"/>
    <w:rsid w:val="001B1947"/>
    <w:rsid w:val="001B452C"/>
    <w:rsid w:val="001C131E"/>
    <w:rsid w:val="001D363B"/>
    <w:rsid w:val="001D3A24"/>
    <w:rsid w:val="001D54A4"/>
    <w:rsid w:val="001E3850"/>
    <w:rsid w:val="001F2922"/>
    <w:rsid w:val="002122E3"/>
    <w:rsid w:val="0021471F"/>
    <w:rsid w:val="00220EB5"/>
    <w:rsid w:val="0022214D"/>
    <w:rsid w:val="002262E6"/>
    <w:rsid w:val="002368D5"/>
    <w:rsid w:val="002379EA"/>
    <w:rsid w:val="00243078"/>
    <w:rsid w:val="002452C7"/>
    <w:rsid w:val="00260BA1"/>
    <w:rsid w:val="0026119B"/>
    <w:rsid w:val="00284911"/>
    <w:rsid w:val="002934BD"/>
    <w:rsid w:val="002943CE"/>
    <w:rsid w:val="002B21BE"/>
    <w:rsid w:val="002C3C9B"/>
    <w:rsid w:val="002C5A14"/>
    <w:rsid w:val="002F4B9D"/>
    <w:rsid w:val="00304EB6"/>
    <w:rsid w:val="00313244"/>
    <w:rsid w:val="003136DC"/>
    <w:rsid w:val="00327827"/>
    <w:rsid w:val="0033466C"/>
    <w:rsid w:val="00340D92"/>
    <w:rsid w:val="00362A7E"/>
    <w:rsid w:val="00375709"/>
    <w:rsid w:val="003808C5"/>
    <w:rsid w:val="00380D8A"/>
    <w:rsid w:val="003862F2"/>
    <w:rsid w:val="00392E0F"/>
    <w:rsid w:val="003A528D"/>
    <w:rsid w:val="003B0DA4"/>
    <w:rsid w:val="003D46CD"/>
    <w:rsid w:val="003E0F5B"/>
    <w:rsid w:val="003E290F"/>
    <w:rsid w:val="003E77B7"/>
    <w:rsid w:val="003F0C8B"/>
    <w:rsid w:val="003F11AA"/>
    <w:rsid w:val="003F7311"/>
    <w:rsid w:val="00436CD5"/>
    <w:rsid w:val="004458D9"/>
    <w:rsid w:val="0047015D"/>
    <w:rsid w:val="004745CD"/>
    <w:rsid w:val="00480FBE"/>
    <w:rsid w:val="004960C0"/>
    <w:rsid w:val="004A7751"/>
    <w:rsid w:val="004B246B"/>
    <w:rsid w:val="004D007E"/>
    <w:rsid w:val="00504711"/>
    <w:rsid w:val="0051054A"/>
    <w:rsid w:val="0052506F"/>
    <w:rsid w:val="005403AD"/>
    <w:rsid w:val="00557ED7"/>
    <w:rsid w:val="00562DE6"/>
    <w:rsid w:val="00571F81"/>
    <w:rsid w:val="005A5858"/>
    <w:rsid w:val="005A5BB8"/>
    <w:rsid w:val="005D20BE"/>
    <w:rsid w:val="005E3C80"/>
    <w:rsid w:val="006000C3"/>
    <w:rsid w:val="0060709D"/>
    <w:rsid w:val="00610E4A"/>
    <w:rsid w:val="00617F7F"/>
    <w:rsid w:val="00624BBB"/>
    <w:rsid w:val="00630F61"/>
    <w:rsid w:val="00632A17"/>
    <w:rsid w:val="0063428B"/>
    <w:rsid w:val="00641852"/>
    <w:rsid w:val="0064526A"/>
    <w:rsid w:val="0065205A"/>
    <w:rsid w:val="006568E9"/>
    <w:rsid w:val="00674DE7"/>
    <w:rsid w:val="00691DFA"/>
    <w:rsid w:val="00692BDD"/>
    <w:rsid w:val="00693859"/>
    <w:rsid w:val="006A4531"/>
    <w:rsid w:val="006C30F9"/>
    <w:rsid w:val="006C4E0B"/>
    <w:rsid w:val="006D2BD4"/>
    <w:rsid w:val="006E181F"/>
    <w:rsid w:val="0071183E"/>
    <w:rsid w:val="00714F5C"/>
    <w:rsid w:val="007228BF"/>
    <w:rsid w:val="007252AB"/>
    <w:rsid w:val="00736EA1"/>
    <w:rsid w:val="00742AD2"/>
    <w:rsid w:val="007817D7"/>
    <w:rsid w:val="007A1988"/>
    <w:rsid w:val="007A64B3"/>
    <w:rsid w:val="007A6862"/>
    <w:rsid w:val="007B28F7"/>
    <w:rsid w:val="007B59C4"/>
    <w:rsid w:val="007C2F30"/>
    <w:rsid w:val="007E2C79"/>
    <w:rsid w:val="007E6B33"/>
    <w:rsid w:val="007E7297"/>
    <w:rsid w:val="007F3CC6"/>
    <w:rsid w:val="007F63C8"/>
    <w:rsid w:val="0080266A"/>
    <w:rsid w:val="008465D2"/>
    <w:rsid w:val="00855C97"/>
    <w:rsid w:val="008660E3"/>
    <w:rsid w:val="00873BDA"/>
    <w:rsid w:val="008A0BC1"/>
    <w:rsid w:val="008A4143"/>
    <w:rsid w:val="008B5E57"/>
    <w:rsid w:val="008C1875"/>
    <w:rsid w:val="008C18D5"/>
    <w:rsid w:val="008C53D6"/>
    <w:rsid w:val="008D67AE"/>
    <w:rsid w:val="008D7BAE"/>
    <w:rsid w:val="008E2A6E"/>
    <w:rsid w:val="008F5B06"/>
    <w:rsid w:val="009058FC"/>
    <w:rsid w:val="009128AB"/>
    <w:rsid w:val="009135D0"/>
    <w:rsid w:val="0092479E"/>
    <w:rsid w:val="00940531"/>
    <w:rsid w:val="00947678"/>
    <w:rsid w:val="00951576"/>
    <w:rsid w:val="00952319"/>
    <w:rsid w:val="00955485"/>
    <w:rsid w:val="009665B4"/>
    <w:rsid w:val="0097583E"/>
    <w:rsid w:val="00990813"/>
    <w:rsid w:val="009A52A7"/>
    <w:rsid w:val="009B4532"/>
    <w:rsid w:val="009C3B9C"/>
    <w:rsid w:val="009D0465"/>
    <w:rsid w:val="009D43F2"/>
    <w:rsid w:val="009F0358"/>
    <w:rsid w:val="00A27963"/>
    <w:rsid w:val="00A36E3B"/>
    <w:rsid w:val="00A4255B"/>
    <w:rsid w:val="00A4494C"/>
    <w:rsid w:val="00A50A85"/>
    <w:rsid w:val="00A530F5"/>
    <w:rsid w:val="00A64794"/>
    <w:rsid w:val="00A6564F"/>
    <w:rsid w:val="00A67008"/>
    <w:rsid w:val="00A87661"/>
    <w:rsid w:val="00A950F3"/>
    <w:rsid w:val="00A97189"/>
    <w:rsid w:val="00A97D99"/>
    <w:rsid w:val="00AA7F12"/>
    <w:rsid w:val="00AB0164"/>
    <w:rsid w:val="00AB6D7B"/>
    <w:rsid w:val="00AC50B8"/>
    <w:rsid w:val="00AC6284"/>
    <w:rsid w:val="00AE5F92"/>
    <w:rsid w:val="00B145AD"/>
    <w:rsid w:val="00B55522"/>
    <w:rsid w:val="00B65ED5"/>
    <w:rsid w:val="00B84143"/>
    <w:rsid w:val="00B879F0"/>
    <w:rsid w:val="00B9454F"/>
    <w:rsid w:val="00BA318C"/>
    <w:rsid w:val="00BB062D"/>
    <w:rsid w:val="00BB458D"/>
    <w:rsid w:val="00BC6441"/>
    <w:rsid w:val="00BD646A"/>
    <w:rsid w:val="00BE21BF"/>
    <w:rsid w:val="00BE30C7"/>
    <w:rsid w:val="00C02BDB"/>
    <w:rsid w:val="00C068B1"/>
    <w:rsid w:val="00C159F7"/>
    <w:rsid w:val="00C3264C"/>
    <w:rsid w:val="00C37050"/>
    <w:rsid w:val="00C378C2"/>
    <w:rsid w:val="00C66BDE"/>
    <w:rsid w:val="00C72A09"/>
    <w:rsid w:val="00C80349"/>
    <w:rsid w:val="00C864E0"/>
    <w:rsid w:val="00CA12EB"/>
    <w:rsid w:val="00CB6E64"/>
    <w:rsid w:val="00CD53E5"/>
    <w:rsid w:val="00CF3B96"/>
    <w:rsid w:val="00D00F5F"/>
    <w:rsid w:val="00D03267"/>
    <w:rsid w:val="00D07F2F"/>
    <w:rsid w:val="00D14C08"/>
    <w:rsid w:val="00D2568F"/>
    <w:rsid w:val="00D31645"/>
    <w:rsid w:val="00D31E39"/>
    <w:rsid w:val="00D33E87"/>
    <w:rsid w:val="00D358D7"/>
    <w:rsid w:val="00D434C8"/>
    <w:rsid w:val="00D44FAF"/>
    <w:rsid w:val="00D526BC"/>
    <w:rsid w:val="00D84739"/>
    <w:rsid w:val="00D95CFD"/>
    <w:rsid w:val="00D96024"/>
    <w:rsid w:val="00DA581F"/>
    <w:rsid w:val="00DB53AC"/>
    <w:rsid w:val="00DC0A0B"/>
    <w:rsid w:val="00DD7100"/>
    <w:rsid w:val="00E047AA"/>
    <w:rsid w:val="00E066E3"/>
    <w:rsid w:val="00E15A15"/>
    <w:rsid w:val="00E16CD9"/>
    <w:rsid w:val="00E17CF6"/>
    <w:rsid w:val="00E22084"/>
    <w:rsid w:val="00E30971"/>
    <w:rsid w:val="00E50532"/>
    <w:rsid w:val="00E54A48"/>
    <w:rsid w:val="00E619EE"/>
    <w:rsid w:val="00E738F7"/>
    <w:rsid w:val="00E815DF"/>
    <w:rsid w:val="00E82D84"/>
    <w:rsid w:val="00E84B30"/>
    <w:rsid w:val="00E87050"/>
    <w:rsid w:val="00E977FA"/>
    <w:rsid w:val="00EB1F95"/>
    <w:rsid w:val="00EB4426"/>
    <w:rsid w:val="00ED1FBF"/>
    <w:rsid w:val="00ED3FFA"/>
    <w:rsid w:val="00EF516D"/>
    <w:rsid w:val="00F228C1"/>
    <w:rsid w:val="00F2742D"/>
    <w:rsid w:val="00F27FEB"/>
    <w:rsid w:val="00F32D47"/>
    <w:rsid w:val="00F33DE7"/>
    <w:rsid w:val="00F34640"/>
    <w:rsid w:val="00F37180"/>
    <w:rsid w:val="00F4489C"/>
    <w:rsid w:val="00F50471"/>
    <w:rsid w:val="00F5086A"/>
    <w:rsid w:val="00F51D00"/>
    <w:rsid w:val="00F521B5"/>
    <w:rsid w:val="00F53169"/>
    <w:rsid w:val="00F568CD"/>
    <w:rsid w:val="00F63F0F"/>
    <w:rsid w:val="00F911E7"/>
    <w:rsid w:val="00F94065"/>
    <w:rsid w:val="00FD0205"/>
    <w:rsid w:val="00FD426E"/>
    <w:rsid w:val="00FD5E7C"/>
    <w:rsid w:val="00FE033E"/>
    <w:rsid w:val="00FF2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FA9A34BD-692D-41A4-9237-2D32552F9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uiPriority w:val="1"/>
    <w:qFormat/>
    <w:rsid w:val="009665B4"/>
    <w:rPr>
      <w:lang w:val="pl-PL"/>
    </w:rPr>
  </w:style>
  <w:style w:type="paragraph" w:styleId="Nagwek1">
    <w:name w:val="heading 1"/>
    <w:basedOn w:val="Normalny"/>
    <w:uiPriority w:val="1"/>
    <w:qFormat/>
    <w:pPr>
      <w:ind w:left="135"/>
      <w:outlineLvl w:val="0"/>
    </w:pPr>
    <w:rPr>
      <w:rFonts w:ascii="Arial" w:eastAsia="Arial" w:hAnsi="Arial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pPr>
      <w:ind w:left="492"/>
    </w:pPr>
    <w:rPr>
      <w:rFonts w:ascii="Arial" w:eastAsia="Arial" w:hAnsi="Arial"/>
      <w:sz w:val="20"/>
      <w:szCs w:val="20"/>
    </w:rPr>
  </w:style>
  <w:style w:type="paragraph" w:styleId="Akapitzlist">
    <w:name w:val="List Paragraph"/>
    <w:basedOn w:val="Normalny"/>
    <w:uiPriority w:val="1"/>
    <w:qFormat/>
  </w:style>
  <w:style w:type="paragraph" w:customStyle="1" w:styleId="TableParagraph">
    <w:name w:val="Table Paragraph"/>
    <w:basedOn w:val="Normalny"/>
    <w:uiPriority w:val="1"/>
    <w:qFormat/>
  </w:style>
  <w:style w:type="paragraph" w:styleId="Nagwek">
    <w:name w:val="header"/>
    <w:basedOn w:val="Normalny"/>
    <w:link w:val="NagwekZnak"/>
    <w:uiPriority w:val="99"/>
    <w:unhideWhenUsed/>
    <w:rsid w:val="00A950F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A950F3"/>
  </w:style>
  <w:style w:type="paragraph" w:styleId="Stopka">
    <w:name w:val="footer"/>
    <w:basedOn w:val="Normalny"/>
    <w:link w:val="StopkaZnak"/>
    <w:uiPriority w:val="99"/>
    <w:unhideWhenUsed/>
    <w:rsid w:val="00A950F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A950F3"/>
  </w:style>
  <w:style w:type="paragraph" w:styleId="Tekstdymka">
    <w:name w:val="Balloon Text"/>
    <w:basedOn w:val="Normalny"/>
    <w:link w:val="TekstdymkaZnak"/>
    <w:uiPriority w:val="99"/>
    <w:semiHidden/>
    <w:unhideWhenUsed/>
    <w:rsid w:val="00A950F3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950F3"/>
    <w:rPr>
      <w:rFonts w:ascii="Tahoma" w:hAnsi="Tahoma" w:cs="Tahoma"/>
      <w:sz w:val="16"/>
      <w:szCs w:val="16"/>
    </w:rPr>
  </w:style>
  <w:style w:type="table" w:customStyle="1" w:styleId="TableNormal1">
    <w:name w:val="Table Normal1"/>
    <w:uiPriority w:val="2"/>
    <w:semiHidden/>
    <w:unhideWhenUsed/>
    <w:qFormat/>
    <w:rsid w:val="00FE033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Standard">
    <w:name w:val="Standard"/>
    <w:rsid w:val="00260BA1"/>
    <w:pPr>
      <w:suppressAutoHyphens/>
      <w:autoSpaceDN w:val="0"/>
      <w:textAlignment w:val="baseline"/>
    </w:pPr>
    <w:rPr>
      <w:rFonts w:ascii="Times New Roman" w:eastAsia="Lucida Sans Unicode" w:hAnsi="Times New Roman" w:cs="Tahoma"/>
      <w:kern w:val="3"/>
      <w:sz w:val="24"/>
      <w:szCs w:val="24"/>
      <w:lang w:val="pl-PL" w:eastAsia="pl-PL"/>
    </w:rPr>
  </w:style>
  <w:style w:type="table" w:styleId="Tabela-Siatka">
    <w:name w:val="Table Grid"/>
    <w:basedOn w:val="Standardowy"/>
    <w:uiPriority w:val="59"/>
    <w:rsid w:val="00C159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1783A3-E31D-4DAC-B7C1-2259A8CAF7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506</Words>
  <Characters>3041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SIWZ_generator</vt:lpstr>
    </vt:vector>
  </TitlesOfParts>
  <Company/>
  <LinksUpToDate>false</LinksUpToDate>
  <CharactersWithSpaces>3540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SIWZ_generator</dc:title>
  <dc:creator>W³aœciciel</dc:creator>
  <cp:lastModifiedBy>msobieska</cp:lastModifiedBy>
  <cp:revision>2</cp:revision>
  <cp:lastPrinted>2017-04-05T11:45:00Z</cp:lastPrinted>
  <dcterms:created xsi:type="dcterms:W3CDTF">2018-10-10T07:11:00Z</dcterms:created>
  <dcterms:modified xsi:type="dcterms:W3CDTF">2018-10-10T07:11:00Z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2015-07-07T00:00:00Z</vt:filetime>
  </property>
  <property fmtid="{D5CDD505-2E9C-101B-9397-08002B2CF9AE}" pid="3" name="Creator">
    <vt:lpwstr>PDFCreator Version 0.9.0</vt:lpwstr>
  </property>
  <property fmtid="{D5CDD505-2E9C-101B-9397-08002B2CF9AE}" pid="4" name="LastSaved">
    <vt:filetime>2015-07-20T00:00:00Z</vt:filetime>
  </property>
</Properties>
</file>