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BB7" w:rsidRPr="00C132FD" w:rsidRDefault="00AC2BB7" w:rsidP="00AC2BB7">
      <w:pPr>
        <w:spacing w:before="9"/>
        <w:rPr>
          <w:rFonts w:ascii="Times New Roman" w:eastAsia="Arial" w:hAnsi="Times New Roman" w:cs="Times New Roman"/>
        </w:rPr>
      </w:pPr>
      <w:r w:rsidRPr="00084348">
        <w:rPr>
          <w:rFonts w:ascii="Times New Roman" w:hAnsi="Times New Roman" w:cs="Times New Roman"/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DA0FE34" wp14:editId="3444E376">
                <wp:simplePos x="0" y="0"/>
                <wp:positionH relativeFrom="page">
                  <wp:posOffset>720725</wp:posOffset>
                </wp:positionH>
                <wp:positionV relativeFrom="page">
                  <wp:posOffset>10079990</wp:posOffset>
                </wp:positionV>
                <wp:extent cx="3009900" cy="1270"/>
                <wp:effectExtent l="6350" t="12065" r="12700" b="5715"/>
                <wp:wrapNone/>
                <wp:docPr id="58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09900" cy="1270"/>
                          <a:chOff x="1135" y="15874"/>
                          <a:chExt cx="4740" cy="2"/>
                        </a:xfrm>
                      </wpg:grpSpPr>
                      <wps:wsp>
                        <wps:cNvPr id="59" name="Freeform 38"/>
                        <wps:cNvSpPr>
                          <a:spLocks/>
                        </wps:cNvSpPr>
                        <wps:spPr bwMode="auto">
                          <a:xfrm>
                            <a:off x="1135" y="15874"/>
                            <a:ext cx="4740" cy="2"/>
                          </a:xfrm>
                          <a:custGeom>
                            <a:avLst/>
                            <a:gdLst>
                              <a:gd name="T0" fmla="+- 0 1135 1135"/>
                              <a:gd name="T1" fmla="*/ T0 w 4740"/>
                              <a:gd name="T2" fmla="+- 0 5875 1135"/>
                              <a:gd name="T3" fmla="*/ T2 w 47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740">
                                <a:moveTo>
                                  <a:pt x="0" y="0"/>
                                </a:moveTo>
                                <a:lnTo>
                                  <a:pt x="47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5857E8" id="Group 37" o:spid="_x0000_s1026" style="position:absolute;margin-left:56.75pt;margin-top:793.7pt;width:237pt;height:.1pt;z-index:-251657216;mso-position-horizontal-relative:page;mso-position-vertical-relative:page" coordorigin="1135,15874" coordsize="47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">
                <v:shape id="Freeform 38" o:spid="_x0000_s1027" style="position:absolute;left:1135;top:15874;width:4740;height:2;visibility:visible;mso-wrap-style:square;v-text-anchor:top" coordsize="47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VqzcMA&#10;AADbAAAADwAAAGRycy9kb3ducmV2LnhtbESPQWvCQBSE7wX/w/IEb3VjsUVTV2lEQXsQTNv7M/tM&#10;otm3YXfV9N+7hYLHYeabYWaLzjTiSs7XlhWMhgkI4sLqmksF31/r5wkIH5A1NpZJwS95WMx7TzNM&#10;tb3xnq55KEUsYZ+igiqENpXSFxUZ9EPbEkfvaJ3BEKUrpXZ4i+WmkS9J8iYN1hwXKmxpWVFxzi9G&#10;wev255R5k68+p5m7ZPtudziMSalBv/t4BxGoC4/wP73RkZvC35f4A+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BVqzcMAAADbAAAADwAAAAAAAAAAAAAAAACYAgAAZHJzL2Rv&#10;d25yZXYueG1sUEsFBgAAAAAEAAQA9QAAAIgDAAAAAA==&#10;" path="m,l4740,e" filled="f" strokeweight=".48pt">
                  <v:path arrowok="t" o:connecttype="custom" o:connectlocs="0,0;4740,0" o:connectangles="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</w:t>
      </w:r>
      <w:r w:rsidRPr="007228BF">
        <w:rPr>
          <w:rFonts w:ascii="Times New Roman" w:hAnsi="Times New Roman" w:cs="Times New Roman"/>
        </w:rPr>
        <w:t>ZAŁĄCZNIK NR 4 DO</w:t>
      </w:r>
      <w:r w:rsidRPr="007228BF">
        <w:rPr>
          <w:rFonts w:ascii="Times New Roman" w:hAnsi="Times New Roman" w:cs="Times New Roman"/>
          <w:spacing w:val="-17"/>
        </w:rPr>
        <w:t xml:space="preserve"> </w:t>
      </w:r>
      <w:r w:rsidRPr="007228BF">
        <w:rPr>
          <w:rFonts w:ascii="Times New Roman" w:hAnsi="Times New Roman" w:cs="Times New Roman"/>
          <w:spacing w:val="2"/>
        </w:rPr>
        <w:t>SIWZ</w:t>
      </w:r>
    </w:p>
    <w:p w:rsidR="00AC2BB7" w:rsidRPr="007E6B33" w:rsidRDefault="00AC2BB7" w:rsidP="00AC2BB7">
      <w:pPr>
        <w:rPr>
          <w:rFonts w:ascii="Times New Roman" w:eastAsia="Arial" w:hAnsi="Times New Roman" w:cs="Times New Roman"/>
          <w:sz w:val="20"/>
          <w:szCs w:val="20"/>
        </w:rPr>
      </w:pPr>
    </w:p>
    <w:p w:rsidR="00AC2BB7" w:rsidRPr="004960C0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Oświadczenie Wykonawcy</w:t>
      </w:r>
    </w:p>
    <w:p w:rsidR="00AC2BB7" w:rsidRPr="004960C0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składane na podstawie art. 25a ust. 1 ustawy z dnia 29 stycznia 2004 r.</w:t>
      </w:r>
    </w:p>
    <w:p w:rsidR="00AC2BB7" w:rsidRPr="004960C0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 xml:space="preserve">Prawo zamówień publicznych (dalej jako: ustawa </w:t>
      </w:r>
      <w:proofErr w:type="spellStart"/>
      <w:r w:rsidRPr="004960C0">
        <w:rPr>
          <w:rFonts w:ascii="Times New Roman" w:eastAsia="Times New Roman" w:hAnsi="Times New Roman" w:cs="Times New Roman"/>
          <w:b/>
          <w:lang w:eastAsia="pl-PL"/>
        </w:rPr>
        <w:t>Pzp</w:t>
      </w:r>
      <w:proofErr w:type="spellEnd"/>
      <w:r w:rsidRPr="004960C0">
        <w:rPr>
          <w:rFonts w:ascii="Times New Roman" w:eastAsia="Times New Roman" w:hAnsi="Times New Roman" w:cs="Times New Roman"/>
          <w:b/>
          <w:lang w:eastAsia="pl-PL"/>
        </w:rPr>
        <w:t>),</w:t>
      </w:r>
    </w:p>
    <w:p w:rsidR="00AC2BB7" w:rsidRPr="004960C0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u w:val="single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u w:val="single"/>
          <w:lang w:eastAsia="pl-PL"/>
        </w:rPr>
        <w:t>DOTYCZĄCE PRZESŁANEK WYKLUCZENIA Z POSTĘPOWANIA</w:t>
      </w:r>
    </w:p>
    <w:p w:rsidR="00AC2BB7" w:rsidRPr="004960C0" w:rsidRDefault="00AC2BB7" w:rsidP="00AC2BB7">
      <w:pPr>
        <w:widowControl/>
        <w:autoSpaceDE w:val="0"/>
        <w:autoSpaceDN w:val="0"/>
        <w:spacing w:before="90" w:after="12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 xml:space="preserve">Nawiązując do ogłoszenia o postępowaniu o zamówienie publiczne prowadzonym w trybie przetargu nieograniczonego na </w:t>
      </w:r>
      <w:r w:rsidRPr="004960C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dostawę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szczepionek </w:t>
      </w:r>
      <w:r w:rsidRPr="004960C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dla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dziewcząt dla </w:t>
      </w:r>
      <w:r w:rsidRPr="004960C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Samodzielnego Zespołu Publicznych Zakładów Lecznictwa Otwartego Warszawa-Ochota, </w:t>
      </w:r>
      <w:r>
        <w:rPr>
          <w:rFonts w:ascii="Times New Roman" w:eastAsia="Times New Roman" w:hAnsi="Times New Roman" w:cs="Times New Roman"/>
          <w:lang w:eastAsia="pl-PL"/>
        </w:rPr>
        <w:t>nr postępowania: ZP-2511-11</w:t>
      </w:r>
      <w:r w:rsidRPr="004960C0">
        <w:rPr>
          <w:rFonts w:ascii="Times New Roman" w:eastAsia="Times New Roman" w:hAnsi="Times New Roman" w:cs="Times New Roman"/>
          <w:lang w:eastAsia="pl-PL"/>
        </w:rPr>
        <w:t>-GK/201</w:t>
      </w:r>
      <w:r>
        <w:rPr>
          <w:rFonts w:ascii="Times New Roman" w:eastAsia="Times New Roman" w:hAnsi="Times New Roman" w:cs="Times New Roman"/>
          <w:lang w:eastAsia="pl-PL"/>
        </w:rPr>
        <w:t>8</w:t>
      </w:r>
      <w:r w:rsidRPr="004960C0">
        <w:rPr>
          <w:rFonts w:ascii="Times New Roman" w:eastAsia="Times New Roman" w:hAnsi="Times New Roman" w:cs="Times New Roman"/>
          <w:lang w:eastAsia="pl-PL"/>
        </w:rPr>
        <w:t>,</w:t>
      </w:r>
    </w:p>
    <w:p w:rsidR="00AC2BB7" w:rsidRPr="004960C0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działając w imieniu Wykonawcy:</w:t>
      </w:r>
    </w:p>
    <w:p w:rsidR="00AC2BB7" w:rsidRPr="004960C0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……………………………………………………………………………………………………………………………………………………………</w:t>
      </w:r>
    </w:p>
    <w:p w:rsidR="00AC2BB7" w:rsidRPr="004960C0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/>
        <w:rPr>
          <w:rFonts w:ascii="Times New Roman" w:eastAsia="Times New Roman" w:hAnsi="Times New Roman" w:cs="Times New Roman"/>
          <w:i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……………………………………………………………………………………………………………………………………………………………</w:t>
      </w:r>
    </w:p>
    <w:p w:rsidR="00AC2BB7" w:rsidRPr="004960C0" w:rsidRDefault="00AC2BB7" w:rsidP="00AC2BB7">
      <w:pPr>
        <w:widowControl/>
        <w:tabs>
          <w:tab w:val="right" w:leader="dot" w:pos="9639"/>
        </w:tabs>
        <w:autoSpaceDE w:val="0"/>
        <w:autoSpaceDN w:val="0"/>
        <w:spacing w:after="120"/>
        <w:jc w:val="center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(nazwa (firma) dokładny adres Wykonawcy/Wykonawców); w przypadku składania oferty przez podmioty występujące wspólnie podać nazwy (firmy) i dokładne adresy wszystkich podmiotów składających wspólną ofertę)</w:t>
      </w:r>
    </w:p>
    <w:p w:rsidR="00AC2BB7" w:rsidRPr="004960C0" w:rsidRDefault="00AC2BB7" w:rsidP="00AC2BB7">
      <w:pPr>
        <w:widowControl/>
        <w:tabs>
          <w:tab w:val="right" w:leader="dot" w:pos="9639"/>
        </w:tabs>
        <w:autoSpaceDE w:val="0"/>
        <w:autoSpaceDN w:val="0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:rsidR="00AC2BB7" w:rsidRPr="004960C0" w:rsidRDefault="00AC2BB7" w:rsidP="00AC2BB7">
      <w:pPr>
        <w:widowControl/>
        <w:numPr>
          <w:ilvl w:val="0"/>
          <w:numId w:val="31"/>
        </w:numPr>
        <w:autoSpaceDE w:val="0"/>
        <w:autoSpaceDN w:val="0"/>
        <w:spacing w:before="120" w:after="120" w:line="380" w:lineRule="atLeast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Oświadczam</w:t>
      </w:r>
      <w:r w:rsidRPr="004960C0">
        <w:rPr>
          <w:rFonts w:ascii="Times New Roman" w:eastAsia="Times New Roman" w:hAnsi="Times New Roman" w:cs="Times New Roman"/>
          <w:lang w:eastAsia="pl-PL"/>
        </w:rPr>
        <w:t xml:space="preserve">, że nie podlegam wykluczeniu z postępowania na podstawie art. 24 ust 1 pkt 12-23 ustawy 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Pzp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 xml:space="preserve"> oraz art. 24 ust. 5 pkt 1 ustawy 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Pzp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>.</w:t>
      </w:r>
    </w:p>
    <w:p w:rsidR="00AC2BB7" w:rsidRPr="004960C0" w:rsidRDefault="00AC2BB7" w:rsidP="00AC2BB7">
      <w:pPr>
        <w:widowControl/>
        <w:numPr>
          <w:ilvl w:val="0"/>
          <w:numId w:val="31"/>
        </w:numPr>
        <w:autoSpaceDE w:val="0"/>
        <w:autoSpaceDN w:val="0"/>
        <w:spacing w:before="120" w:after="120" w:line="380" w:lineRule="atLeast"/>
        <w:ind w:left="567" w:hanging="567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Oświadczam, że</w:t>
      </w:r>
      <w:r w:rsidRPr="004960C0">
        <w:rPr>
          <w:rFonts w:ascii="Times New Roman" w:eastAsia="Times New Roman" w:hAnsi="Times New Roman" w:cs="Times New Roman"/>
          <w:lang w:eastAsia="pl-PL"/>
        </w:rPr>
        <w:t xml:space="preserve"> w stosunku do następującego/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ych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 xml:space="preserve"> podmiotu/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tów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>, na którego/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ych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 xml:space="preserve"> zasoby powołuję się w niniejszym postępowaniu, tj.:</w:t>
      </w:r>
    </w:p>
    <w:p w:rsidR="00AC2BB7" w:rsidRPr="004960C0" w:rsidRDefault="00AC2BB7" w:rsidP="00AC2BB7">
      <w:pPr>
        <w:widowControl/>
        <w:autoSpaceDE w:val="0"/>
        <w:autoSpaceDN w:val="0"/>
        <w:spacing w:before="120" w:after="120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 …………………………………………………………………………………………………………………………………………………………..</w:t>
      </w:r>
    </w:p>
    <w:p w:rsidR="00AC2BB7" w:rsidRPr="004960C0" w:rsidRDefault="00AC2BB7" w:rsidP="00AC2BB7">
      <w:pPr>
        <w:widowControl/>
        <w:autoSpaceDE w:val="0"/>
        <w:autoSpaceDN w:val="0"/>
        <w:spacing w:after="120"/>
        <w:ind w:left="720" w:firstLine="72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4960C0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(podać pełną nazwę/firmę, adres, a także w zależności od podmiotu: NIP/PESEL, KRS/</w:t>
      </w:r>
      <w:proofErr w:type="spellStart"/>
      <w:r w:rsidRPr="004960C0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CEiDG</w:t>
      </w:r>
      <w:proofErr w:type="spellEnd"/>
      <w:r w:rsidRPr="004960C0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)</w:t>
      </w:r>
      <w:r w:rsidRPr="004960C0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AC2BB7" w:rsidRPr="004960C0" w:rsidRDefault="00AC2BB7" w:rsidP="00AC2BB7">
      <w:pPr>
        <w:widowControl/>
        <w:autoSpaceDE w:val="0"/>
        <w:autoSpaceDN w:val="0"/>
        <w:spacing w:before="120" w:after="120"/>
        <w:ind w:firstLine="72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nie zachodzą podstawy wykluczenia z postępowania o udzielenie zamówienia.</w:t>
      </w:r>
    </w:p>
    <w:p w:rsidR="00AC2BB7" w:rsidRPr="004960C0" w:rsidRDefault="00AC2BB7" w:rsidP="00AC2BB7">
      <w:pPr>
        <w:widowControl/>
        <w:numPr>
          <w:ilvl w:val="0"/>
          <w:numId w:val="31"/>
        </w:numPr>
        <w:autoSpaceDE w:val="0"/>
        <w:autoSpaceDN w:val="0"/>
        <w:spacing w:before="120" w:after="120" w:line="380" w:lineRule="atLeast"/>
        <w:ind w:left="567" w:hanging="567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Oświadczam, że</w:t>
      </w:r>
      <w:r w:rsidRPr="004960C0">
        <w:rPr>
          <w:rFonts w:ascii="Times New Roman" w:eastAsia="Times New Roman" w:hAnsi="Times New Roman" w:cs="Times New Roman"/>
          <w:lang w:eastAsia="pl-PL"/>
        </w:rPr>
        <w:t xml:space="preserve"> w stosunku do następującego/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ych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 xml:space="preserve"> podmiotu/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tów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>, będącego/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ych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 xml:space="preserve"> podwykonawcą/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ami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>:</w:t>
      </w:r>
    </w:p>
    <w:p w:rsidR="00AC2BB7" w:rsidRPr="004960C0" w:rsidRDefault="00AC2BB7" w:rsidP="00AC2BB7">
      <w:pPr>
        <w:widowControl/>
        <w:autoSpaceDE w:val="0"/>
        <w:autoSpaceDN w:val="0"/>
        <w:spacing w:before="120" w:after="120"/>
        <w:ind w:left="567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 xml:space="preserve">……………………………………………………………………..….………………………………………………………………………………… </w:t>
      </w:r>
      <w:r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(podać pełną nazwę/firmę, adres, a także w zależności od podmiotu: NIP/PESEL, KRS/</w:t>
      </w:r>
      <w:proofErr w:type="spellStart"/>
      <w:r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CEiDG</w:t>
      </w:r>
      <w:proofErr w:type="spellEnd"/>
      <w:r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), </w:t>
      </w:r>
    </w:p>
    <w:p w:rsidR="00AC2BB7" w:rsidRPr="004960C0" w:rsidRDefault="00AC2BB7" w:rsidP="00AC2BB7">
      <w:pPr>
        <w:widowControl/>
        <w:autoSpaceDE w:val="0"/>
        <w:autoSpaceDN w:val="0"/>
        <w:spacing w:before="120" w:after="120"/>
        <w:ind w:firstLine="720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nie zachodzą podstawy wykluczenia z postępowania o udzielenie zamówienia.</w:t>
      </w:r>
    </w:p>
    <w:p w:rsidR="00AC2BB7" w:rsidRPr="004960C0" w:rsidRDefault="00AC2BB7" w:rsidP="00AC2BB7">
      <w:pPr>
        <w:widowControl/>
        <w:numPr>
          <w:ilvl w:val="0"/>
          <w:numId w:val="31"/>
        </w:numPr>
        <w:autoSpaceDE w:val="0"/>
        <w:autoSpaceDN w:val="0"/>
        <w:spacing w:before="120" w:after="120" w:line="380" w:lineRule="atLeast"/>
        <w:ind w:left="567" w:hanging="567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Oświadczam, że</w:t>
      </w:r>
      <w:r w:rsidRPr="004960C0">
        <w:rPr>
          <w:rFonts w:ascii="Times New Roman" w:eastAsia="Times New Roman" w:hAnsi="Times New Roman" w:cs="Times New Roman"/>
          <w:lang w:eastAsia="pl-PL"/>
        </w:rPr>
        <w:t xml:space="preserve"> wszystkie informacje podane w powyższych oświadczeniach są aktualne </w:t>
      </w:r>
      <w:r w:rsidRPr="004960C0">
        <w:rPr>
          <w:rFonts w:ascii="Times New Roman" w:eastAsia="Times New Roman" w:hAnsi="Times New Roman" w:cs="Times New Roman"/>
          <w:lang w:eastAsia="pl-PL"/>
        </w:rPr>
        <w:br/>
        <w:t>i zgodne z prawdą oraz zostały przedstawione z pełną świadomością konsekwencji wprowadzenia Zamawiającego w błąd przy przedstawianiu informacji.</w:t>
      </w:r>
    </w:p>
    <w:p w:rsidR="00AC2BB7" w:rsidRPr="004960C0" w:rsidRDefault="00AC2BB7" w:rsidP="00AC2BB7">
      <w:pPr>
        <w:widowControl/>
        <w:autoSpaceDE w:val="0"/>
        <w:autoSpaceDN w:val="0"/>
        <w:spacing w:before="90" w:after="120" w:line="360" w:lineRule="auto"/>
        <w:jc w:val="both"/>
        <w:rPr>
          <w:rFonts w:ascii="Times New Roman" w:eastAsia="Times New Roman" w:hAnsi="Times New Roman" w:cs="Times New Roman"/>
          <w:w w:val="89"/>
          <w:lang w:eastAsia="pl-PL"/>
        </w:rPr>
      </w:pPr>
    </w:p>
    <w:p w:rsidR="00AC2BB7" w:rsidRPr="004960C0" w:rsidRDefault="00AC2BB7" w:rsidP="00AC2BB7">
      <w:pPr>
        <w:widowControl/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…………….……………………. dnia ………….……. r.</w:t>
      </w:r>
    </w:p>
    <w:p w:rsidR="00AC2BB7" w:rsidRPr="004960C0" w:rsidRDefault="00AC2BB7" w:rsidP="00AC2BB7">
      <w:pPr>
        <w:widowControl/>
        <w:tabs>
          <w:tab w:val="left" w:pos="426"/>
        </w:tabs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>(miejscowość)</w:t>
      </w:r>
      <w:r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</w:p>
    <w:p w:rsidR="00AC2BB7" w:rsidRPr="004960C0" w:rsidRDefault="00AC2BB7" w:rsidP="00AC2BB7">
      <w:pPr>
        <w:widowControl/>
        <w:autoSpaceDE w:val="0"/>
        <w:autoSpaceDN w:val="0"/>
        <w:spacing w:after="120"/>
        <w:ind w:left="5760" w:firstLine="7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…………………………………………</w:t>
      </w:r>
    </w:p>
    <w:p w:rsidR="00571F81" w:rsidRDefault="00AC2BB7" w:rsidP="00FE6979">
      <w:pPr>
        <w:widowControl/>
        <w:autoSpaceDN w:val="0"/>
        <w:spacing w:after="120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</w:t>
      </w:r>
      <w:r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 xml:space="preserve">                                                </w:t>
      </w:r>
      <w:r w:rsidR="00FE697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(podp</w:t>
      </w:r>
      <w:r w:rsidR="009A131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is)</w:t>
      </w:r>
      <w:bookmarkStart w:id="0" w:name="_GoBack"/>
      <w:bookmarkEnd w:id="0"/>
    </w:p>
    <w:p w:rsidR="00061473" w:rsidRDefault="00061473" w:rsidP="00FE6979">
      <w:pPr>
        <w:widowControl/>
        <w:autoSpaceDN w:val="0"/>
        <w:spacing w:after="120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</w:p>
    <w:p w:rsidR="001C131E" w:rsidRDefault="001C131E" w:rsidP="00AC2BB7">
      <w:pPr>
        <w:spacing w:before="9"/>
        <w:rPr>
          <w:rFonts w:ascii="Times New Roman" w:eastAsia="Arial" w:hAnsi="Times New Roman" w:cs="Times New Roman"/>
          <w:sz w:val="20"/>
          <w:szCs w:val="20"/>
        </w:rPr>
      </w:pPr>
    </w:p>
    <w:sectPr w:rsidR="001C131E" w:rsidSect="0063428B">
      <w:footerReference w:type="default" r:id="rId8"/>
      <w:pgSz w:w="11900" w:h="16840"/>
      <w:pgMar w:top="993" w:right="560" w:bottom="940" w:left="1000" w:header="585" w:footer="743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0D3A" w:rsidRDefault="003F0D3A">
      <w:r>
        <w:separator/>
      </w:r>
    </w:p>
  </w:endnote>
  <w:endnote w:type="continuationSeparator" w:id="0">
    <w:p w:rsidR="003F0D3A" w:rsidRDefault="003F0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0D3A" w:rsidRDefault="003F0D3A">
      <w:r>
        <w:separator/>
      </w:r>
    </w:p>
  </w:footnote>
  <w:footnote w:type="continuationSeparator" w:id="0">
    <w:p w:rsidR="003F0D3A" w:rsidRDefault="003F0D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9"/>
        </w:tabs>
        <w:ind w:left="369" w:hanging="369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2044"/>
        </w:tabs>
        <w:ind w:left="2044" w:hanging="360"/>
      </w:pPr>
    </w:lvl>
    <w:lvl w:ilvl="2">
      <w:start w:val="1"/>
      <w:numFmt w:val="decimal"/>
      <w:lvlText w:val="%3."/>
      <w:lvlJc w:val="left"/>
      <w:pPr>
        <w:tabs>
          <w:tab w:val="num" w:pos="2764"/>
        </w:tabs>
        <w:ind w:left="2764" w:hanging="360"/>
      </w:pPr>
    </w:lvl>
    <w:lvl w:ilvl="3">
      <w:start w:val="1"/>
      <w:numFmt w:val="decimal"/>
      <w:lvlText w:val="%4."/>
      <w:lvlJc w:val="left"/>
      <w:pPr>
        <w:tabs>
          <w:tab w:val="num" w:pos="3484"/>
        </w:tabs>
        <w:ind w:left="3484" w:hanging="360"/>
      </w:pPr>
    </w:lvl>
    <w:lvl w:ilvl="4">
      <w:start w:val="1"/>
      <w:numFmt w:val="decimal"/>
      <w:lvlText w:val="%5."/>
      <w:lvlJc w:val="left"/>
      <w:pPr>
        <w:tabs>
          <w:tab w:val="num" w:pos="4204"/>
        </w:tabs>
        <w:ind w:left="4204" w:hanging="360"/>
      </w:pPr>
    </w:lvl>
    <w:lvl w:ilvl="5">
      <w:start w:val="1"/>
      <w:numFmt w:val="decimal"/>
      <w:lvlText w:val="%6."/>
      <w:lvlJc w:val="left"/>
      <w:pPr>
        <w:tabs>
          <w:tab w:val="num" w:pos="4924"/>
        </w:tabs>
        <w:ind w:left="4924" w:hanging="360"/>
      </w:pPr>
    </w:lvl>
    <w:lvl w:ilvl="6">
      <w:start w:val="1"/>
      <w:numFmt w:val="decimal"/>
      <w:lvlText w:val="%7."/>
      <w:lvlJc w:val="left"/>
      <w:pPr>
        <w:tabs>
          <w:tab w:val="num" w:pos="5644"/>
        </w:tabs>
        <w:ind w:left="5644" w:hanging="360"/>
      </w:pPr>
    </w:lvl>
    <w:lvl w:ilvl="7">
      <w:start w:val="1"/>
      <w:numFmt w:val="decimal"/>
      <w:lvlText w:val="%8."/>
      <w:lvlJc w:val="left"/>
      <w:pPr>
        <w:tabs>
          <w:tab w:val="num" w:pos="6364"/>
        </w:tabs>
        <w:ind w:left="6364" w:hanging="360"/>
      </w:pPr>
    </w:lvl>
    <w:lvl w:ilvl="8">
      <w:start w:val="1"/>
      <w:numFmt w:val="decimal"/>
      <w:lvlText w:val="%9."/>
      <w:lvlJc w:val="left"/>
      <w:pPr>
        <w:tabs>
          <w:tab w:val="num" w:pos="7084"/>
        </w:tabs>
        <w:ind w:left="7084" w:hanging="36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01AA0B92"/>
    <w:multiLevelType w:val="hybridMultilevel"/>
    <w:tmpl w:val="17601E52"/>
    <w:lvl w:ilvl="0" w:tplc="9F1ECA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6EA79B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F1DAF986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16A8B34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AFD03FDE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9962808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11A70F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9880FCEC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34C494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0" w15:restartNumberingAfterBreak="0">
    <w:nsid w:val="02D84FCE"/>
    <w:multiLevelType w:val="hybridMultilevel"/>
    <w:tmpl w:val="92484672"/>
    <w:lvl w:ilvl="0" w:tplc="F11AF8AA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C7CB784">
      <w:start w:val="1"/>
      <w:numFmt w:val="bullet"/>
      <w:lvlText w:val=""/>
      <w:lvlJc w:val="left"/>
      <w:pPr>
        <w:ind w:left="843" w:hanging="363"/>
      </w:pPr>
      <w:rPr>
        <w:rFonts w:ascii="Symbol" w:eastAsia="Symbol" w:hAnsi="Symbol" w:hint="default"/>
        <w:w w:val="99"/>
        <w:sz w:val="20"/>
        <w:szCs w:val="20"/>
      </w:rPr>
    </w:lvl>
    <w:lvl w:ilvl="2" w:tplc="DD720AB4">
      <w:start w:val="1"/>
      <w:numFmt w:val="bullet"/>
      <w:lvlText w:val="•"/>
      <w:lvlJc w:val="left"/>
      <w:pPr>
        <w:ind w:left="1877" w:hanging="363"/>
      </w:pPr>
      <w:rPr>
        <w:rFonts w:hint="default"/>
      </w:rPr>
    </w:lvl>
    <w:lvl w:ilvl="3" w:tplc="213AF474">
      <w:start w:val="1"/>
      <w:numFmt w:val="bullet"/>
      <w:lvlText w:val="•"/>
      <w:lvlJc w:val="left"/>
      <w:pPr>
        <w:ind w:left="2915" w:hanging="363"/>
      </w:pPr>
      <w:rPr>
        <w:rFonts w:hint="default"/>
      </w:rPr>
    </w:lvl>
    <w:lvl w:ilvl="4" w:tplc="AE6ABD7A">
      <w:start w:val="1"/>
      <w:numFmt w:val="bullet"/>
      <w:lvlText w:val="•"/>
      <w:lvlJc w:val="left"/>
      <w:pPr>
        <w:ind w:left="3953" w:hanging="363"/>
      </w:pPr>
      <w:rPr>
        <w:rFonts w:hint="default"/>
      </w:rPr>
    </w:lvl>
    <w:lvl w:ilvl="5" w:tplc="6E44C9B4">
      <w:start w:val="1"/>
      <w:numFmt w:val="bullet"/>
      <w:lvlText w:val="•"/>
      <w:lvlJc w:val="left"/>
      <w:pPr>
        <w:ind w:left="4991" w:hanging="363"/>
      </w:pPr>
      <w:rPr>
        <w:rFonts w:hint="default"/>
      </w:rPr>
    </w:lvl>
    <w:lvl w:ilvl="6" w:tplc="A4B08558">
      <w:start w:val="1"/>
      <w:numFmt w:val="bullet"/>
      <w:lvlText w:val="•"/>
      <w:lvlJc w:val="left"/>
      <w:pPr>
        <w:ind w:left="6028" w:hanging="363"/>
      </w:pPr>
      <w:rPr>
        <w:rFonts w:hint="default"/>
      </w:rPr>
    </w:lvl>
    <w:lvl w:ilvl="7" w:tplc="FD44DBEA">
      <w:start w:val="1"/>
      <w:numFmt w:val="bullet"/>
      <w:lvlText w:val="•"/>
      <w:lvlJc w:val="left"/>
      <w:pPr>
        <w:ind w:left="7066" w:hanging="363"/>
      </w:pPr>
      <w:rPr>
        <w:rFonts w:hint="default"/>
      </w:rPr>
    </w:lvl>
    <w:lvl w:ilvl="8" w:tplc="4A900BCE">
      <w:start w:val="1"/>
      <w:numFmt w:val="bullet"/>
      <w:lvlText w:val="•"/>
      <w:lvlJc w:val="left"/>
      <w:pPr>
        <w:ind w:left="8104" w:hanging="363"/>
      </w:pPr>
      <w:rPr>
        <w:rFonts w:hint="default"/>
      </w:rPr>
    </w:lvl>
  </w:abstractNum>
  <w:abstractNum w:abstractNumId="11" w15:restartNumberingAfterBreak="0">
    <w:nsid w:val="0801350D"/>
    <w:multiLevelType w:val="hybridMultilevel"/>
    <w:tmpl w:val="EB22FA5A"/>
    <w:lvl w:ilvl="0" w:tplc="04150011">
      <w:start w:val="1"/>
      <w:numFmt w:val="decimal"/>
      <w:lvlText w:val="%1)"/>
      <w:lvlJc w:val="left"/>
      <w:pPr>
        <w:ind w:left="1220" w:hanging="360"/>
      </w:pPr>
    </w:lvl>
    <w:lvl w:ilvl="1" w:tplc="04150019" w:tentative="1">
      <w:start w:val="1"/>
      <w:numFmt w:val="lowerLetter"/>
      <w:lvlText w:val="%2."/>
      <w:lvlJc w:val="left"/>
      <w:pPr>
        <w:ind w:left="1940" w:hanging="360"/>
      </w:pPr>
    </w:lvl>
    <w:lvl w:ilvl="2" w:tplc="0415001B" w:tentative="1">
      <w:start w:val="1"/>
      <w:numFmt w:val="lowerRoman"/>
      <w:lvlText w:val="%3."/>
      <w:lvlJc w:val="right"/>
      <w:pPr>
        <w:ind w:left="2660" w:hanging="180"/>
      </w:pPr>
    </w:lvl>
    <w:lvl w:ilvl="3" w:tplc="0415000F" w:tentative="1">
      <w:start w:val="1"/>
      <w:numFmt w:val="decimal"/>
      <w:lvlText w:val="%4."/>
      <w:lvlJc w:val="left"/>
      <w:pPr>
        <w:ind w:left="3380" w:hanging="360"/>
      </w:pPr>
    </w:lvl>
    <w:lvl w:ilvl="4" w:tplc="04150019" w:tentative="1">
      <w:start w:val="1"/>
      <w:numFmt w:val="lowerLetter"/>
      <w:lvlText w:val="%5."/>
      <w:lvlJc w:val="left"/>
      <w:pPr>
        <w:ind w:left="4100" w:hanging="360"/>
      </w:pPr>
    </w:lvl>
    <w:lvl w:ilvl="5" w:tplc="0415001B" w:tentative="1">
      <w:start w:val="1"/>
      <w:numFmt w:val="lowerRoman"/>
      <w:lvlText w:val="%6."/>
      <w:lvlJc w:val="right"/>
      <w:pPr>
        <w:ind w:left="4820" w:hanging="180"/>
      </w:pPr>
    </w:lvl>
    <w:lvl w:ilvl="6" w:tplc="0415000F" w:tentative="1">
      <w:start w:val="1"/>
      <w:numFmt w:val="decimal"/>
      <w:lvlText w:val="%7."/>
      <w:lvlJc w:val="left"/>
      <w:pPr>
        <w:ind w:left="5540" w:hanging="360"/>
      </w:pPr>
    </w:lvl>
    <w:lvl w:ilvl="7" w:tplc="04150019" w:tentative="1">
      <w:start w:val="1"/>
      <w:numFmt w:val="lowerLetter"/>
      <w:lvlText w:val="%8."/>
      <w:lvlJc w:val="left"/>
      <w:pPr>
        <w:ind w:left="6260" w:hanging="360"/>
      </w:pPr>
    </w:lvl>
    <w:lvl w:ilvl="8" w:tplc="0415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12" w15:restartNumberingAfterBreak="0">
    <w:nsid w:val="0B184AB6"/>
    <w:multiLevelType w:val="multilevel"/>
    <w:tmpl w:val="1A801D0C"/>
    <w:lvl w:ilvl="0">
      <w:start w:val="6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3" w15:restartNumberingAfterBreak="0">
    <w:nsid w:val="0F0733B4"/>
    <w:multiLevelType w:val="hybridMultilevel"/>
    <w:tmpl w:val="7ACC7B08"/>
    <w:lvl w:ilvl="0" w:tplc="802698A2">
      <w:start w:val="4"/>
      <w:numFmt w:val="decimal"/>
      <w:lvlText w:val="%1."/>
      <w:lvlJc w:val="left"/>
      <w:pPr>
        <w:ind w:left="497" w:hanging="363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EE6A0E24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B3E8DCA">
      <w:start w:val="1"/>
      <w:numFmt w:val="bullet"/>
      <w:lvlText w:val="•"/>
      <w:lvlJc w:val="left"/>
      <w:pPr>
        <w:ind w:left="700" w:hanging="358"/>
      </w:pPr>
      <w:rPr>
        <w:rFonts w:hint="default"/>
      </w:rPr>
    </w:lvl>
    <w:lvl w:ilvl="3" w:tplc="026C3D02">
      <w:start w:val="1"/>
      <w:numFmt w:val="bullet"/>
      <w:lvlText w:val="•"/>
      <w:lvlJc w:val="left"/>
      <w:pPr>
        <w:ind w:left="1885" w:hanging="358"/>
      </w:pPr>
      <w:rPr>
        <w:rFonts w:hint="default"/>
      </w:rPr>
    </w:lvl>
    <w:lvl w:ilvl="4" w:tplc="F21844F8">
      <w:start w:val="1"/>
      <w:numFmt w:val="bullet"/>
      <w:lvlText w:val="•"/>
      <w:lvlJc w:val="left"/>
      <w:pPr>
        <w:ind w:left="3070" w:hanging="358"/>
      </w:pPr>
      <w:rPr>
        <w:rFonts w:hint="default"/>
      </w:rPr>
    </w:lvl>
    <w:lvl w:ilvl="5" w:tplc="6CA8F9B0">
      <w:start w:val="1"/>
      <w:numFmt w:val="bullet"/>
      <w:lvlText w:val="•"/>
      <w:lvlJc w:val="left"/>
      <w:pPr>
        <w:ind w:left="4255" w:hanging="358"/>
      </w:pPr>
      <w:rPr>
        <w:rFonts w:hint="default"/>
      </w:rPr>
    </w:lvl>
    <w:lvl w:ilvl="6" w:tplc="88244922">
      <w:start w:val="1"/>
      <w:numFmt w:val="bullet"/>
      <w:lvlText w:val="•"/>
      <w:lvlJc w:val="left"/>
      <w:pPr>
        <w:ind w:left="5440" w:hanging="358"/>
      </w:pPr>
      <w:rPr>
        <w:rFonts w:hint="default"/>
      </w:rPr>
    </w:lvl>
    <w:lvl w:ilvl="7" w:tplc="1A8818FE">
      <w:start w:val="1"/>
      <w:numFmt w:val="bullet"/>
      <w:lvlText w:val="•"/>
      <w:lvlJc w:val="left"/>
      <w:pPr>
        <w:ind w:left="6625" w:hanging="358"/>
      </w:pPr>
      <w:rPr>
        <w:rFonts w:hint="default"/>
      </w:rPr>
    </w:lvl>
    <w:lvl w:ilvl="8" w:tplc="275AF260">
      <w:start w:val="1"/>
      <w:numFmt w:val="bullet"/>
      <w:lvlText w:val="•"/>
      <w:lvlJc w:val="left"/>
      <w:pPr>
        <w:ind w:left="7810" w:hanging="358"/>
      </w:pPr>
      <w:rPr>
        <w:rFonts w:hint="default"/>
      </w:rPr>
    </w:lvl>
  </w:abstractNum>
  <w:abstractNum w:abstractNumId="14" w15:restartNumberingAfterBreak="0">
    <w:nsid w:val="14867BF9"/>
    <w:multiLevelType w:val="hybridMultilevel"/>
    <w:tmpl w:val="A15CD89C"/>
    <w:lvl w:ilvl="0" w:tplc="7D20D042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1E8EF7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C7AD23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FD262272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E9EEDAC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F2E027EC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CAF8373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FCC0FA10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FD847B42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5" w15:restartNumberingAfterBreak="0">
    <w:nsid w:val="167414AC"/>
    <w:multiLevelType w:val="multilevel"/>
    <w:tmpl w:val="9C643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17293A1D"/>
    <w:multiLevelType w:val="hybridMultilevel"/>
    <w:tmpl w:val="762A84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CC01FC2"/>
    <w:multiLevelType w:val="hybridMultilevel"/>
    <w:tmpl w:val="E89ADC62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8" w15:restartNumberingAfterBreak="0">
    <w:nsid w:val="2F824475"/>
    <w:multiLevelType w:val="hybridMultilevel"/>
    <w:tmpl w:val="7CF0929E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9" w15:restartNumberingAfterBreak="0">
    <w:nsid w:val="317E59FA"/>
    <w:multiLevelType w:val="hybridMultilevel"/>
    <w:tmpl w:val="365E2ECE"/>
    <w:lvl w:ilvl="0" w:tplc="E1484D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D5CA300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564DB2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67CEE20C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69901BD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B10F704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B1ED1C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7C4034C4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B8CE3E8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20" w15:restartNumberingAfterBreak="0">
    <w:nsid w:val="33417DC0"/>
    <w:multiLevelType w:val="hybridMultilevel"/>
    <w:tmpl w:val="009A57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487040"/>
    <w:multiLevelType w:val="hybridMultilevel"/>
    <w:tmpl w:val="11E604EA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2" w15:restartNumberingAfterBreak="0">
    <w:nsid w:val="34986813"/>
    <w:multiLevelType w:val="hybridMultilevel"/>
    <w:tmpl w:val="B198920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5719B4"/>
    <w:multiLevelType w:val="hybridMultilevel"/>
    <w:tmpl w:val="688AEC98"/>
    <w:lvl w:ilvl="0" w:tplc="3C32AA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7E23CC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5AA871E">
      <w:start w:val="1"/>
      <w:numFmt w:val="lowerLetter"/>
      <w:lvlText w:val="%3)"/>
      <w:lvlJc w:val="left"/>
      <w:pPr>
        <w:ind w:left="1129" w:hanging="39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F6B8AC82">
      <w:start w:val="1"/>
      <w:numFmt w:val="bullet"/>
      <w:lvlText w:val="•"/>
      <w:lvlJc w:val="left"/>
      <w:pPr>
        <w:ind w:left="2252" w:hanging="399"/>
      </w:pPr>
      <w:rPr>
        <w:rFonts w:hint="default"/>
      </w:rPr>
    </w:lvl>
    <w:lvl w:ilvl="4" w:tplc="790C511A">
      <w:start w:val="1"/>
      <w:numFmt w:val="bullet"/>
      <w:lvlText w:val="•"/>
      <w:lvlJc w:val="left"/>
      <w:pPr>
        <w:ind w:left="3385" w:hanging="399"/>
      </w:pPr>
      <w:rPr>
        <w:rFonts w:hint="default"/>
      </w:rPr>
    </w:lvl>
    <w:lvl w:ilvl="5" w:tplc="E86AAE2A">
      <w:start w:val="1"/>
      <w:numFmt w:val="bullet"/>
      <w:lvlText w:val="•"/>
      <w:lvlJc w:val="left"/>
      <w:pPr>
        <w:ind w:left="4517" w:hanging="399"/>
      </w:pPr>
      <w:rPr>
        <w:rFonts w:hint="default"/>
      </w:rPr>
    </w:lvl>
    <w:lvl w:ilvl="6" w:tplc="FEACB024">
      <w:start w:val="1"/>
      <w:numFmt w:val="bullet"/>
      <w:lvlText w:val="•"/>
      <w:lvlJc w:val="left"/>
      <w:pPr>
        <w:ind w:left="5650" w:hanging="399"/>
      </w:pPr>
      <w:rPr>
        <w:rFonts w:hint="default"/>
      </w:rPr>
    </w:lvl>
    <w:lvl w:ilvl="7" w:tplc="C5B8967C">
      <w:start w:val="1"/>
      <w:numFmt w:val="bullet"/>
      <w:lvlText w:val="•"/>
      <w:lvlJc w:val="left"/>
      <w:pPr>
        <w:ind w:left="6782" w:hanging="399"/>
      </w:pPr>
      <w:rPr>
        <w:rFonts w:hint="default"/>
      </w:rPr>
    </w:lvl>
    <w:lvl w:ilvl="8" w:tplc="B218D038">
      <w:start w:val="1"/>
      <w:numFmt w:val="bullet"/>
      <w:lvlText w:val="•"/>
      <w:lvlJc w:val="left"/>
      <w:pPr>
        <w:ind w:left="7915" w:hanging="399"/>
      </w:pPr>
      <w:rPr>
        <w:rFonts w:hint="default"/>
      </w:rPr>
    </w:lvl>
  </w:abstractNum>
  <w:abstractNum w:abstractNumId="24" w15:restartNumberingAfterBreak="0">
    <w:nsid w:val="394250F6"/>
    <w:multiLevelType w:val="hybridMultilevel"/>
    <w:tmpl w:val="8B3C28D0"/>
    <w:lvl w:ilvl="0" w:tplc="39942B7E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2A60ABE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80D60D76">
      <w:start w:val="1"/>
      <w:numFmt w:val="lowerLetter"/>
      <w:lvlText w:val="%3)"/>
      <w:lvlJc w:val="left"/>
      <w:pPr>
        <w:ind w:left="872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E5F2F09E">
      <w:start w:val="1"/>
      <w:numFmt w:val="bullet"/>
      <w:lvlText w:val="•"/>
      <w:lvlJc w:val="left"/>
      <w:pPr>
        <w:ind w:left="2042" w:hanging="397"/>
      </w:pPr>
      <w:rPr>
        <w:rFonts w:hint="default"/>
      </w:rPr>
    </w:lvl>
    <w:lvl w:ilvl="4" w:tplc="5C8CF93C">
      <w:start w:val="1"/>
      <w:numFmt w:val="bullet"/>
      <w:lvlText w:val="•"/>
      <w:lvlJc w:val="left"/>
      <w:pPr>
        <w:ind w:left="3205" w:hanging="397"/>
      </w:pPr>
      <w:rPr>
        <w:rFonts w:hint="default"/>
      </w:rPr>
    </w:lvl>
    <w:lvl w:ilvl="5" w:tplc="1A86FC26">
      <w:start w:val="1"/>
      <w:numFmt w:val="bullet"/>
      <w:lvlText w:val="•"/>
      <w:lvlJc w:val="left"/>
      <w:pPr>
        <w:ind w:left="4367" w:hanging="397"/>
      </w:pPr>
      <w:rPr>
        <w:rFonts w:hint="default"/>
      </w:rPr>
    </w:lvl>
    <w:lvl w:ilvl="6" w:tplc="E2242EC6">
      <w:start w:val="1"/>
      <w:numFmt w:val="bullet"/>
      <w:lvlText w:val="•"/>
      <w:lvlJc w:val="left"/>
      <w:pPr>
        <w:ind w:left="5530" w:hanging="397"/>
      </w:pPr>
      <w:rPr>
        <w:rFonts w:hint="default"/>
      </w:rPr>
    </w:lvl>
    <w:lvl w:ilvl="7" w:tplc="CE6EFAFE">
      <w:start w:val="1"/>
      <w:numFmt w:val="bullet"/>
      <w:lvlText w:val="•"/>
      <w:lvlJc w:val="left"/>
      <w:pPr>
        <w:ind w:left="6692" w:hanging="397"/>
      </w:pPr>
      <w:rPr>
        <w:rFonts w:hint="default"/>
      </w:rPr>
    </w:lvl>
    <w:lvl w:ilvl="8" w:tplc="ABD20B10">
      <w:start w:val="1"/>
      <w:numFmt w:val="bullet"/>
      <w:lvlText w:val="•"/>
      <w:lvlJc w:val="left"/>
      <w:pPr>
        <w:ind w:left="7855" w:hanging="397"/>
      </w:pPr>
      <w:rPr>
        <w:rFonts w:hint="default"/>
      </w:rPr>
    </w:lvl>
  </w:abstractNum>
  <w:abstractNum w:abstractNumId="25" w15:restartNumberingAfterBreak="0">
    <w:nsid w:val="3F043835"/>
    <w:multiLevelType w:val="hybridMultilevel"/>
    <w:tmpl w:val="F8F6945C"/>
    <w:lvl w:ilvl="0" w:tplc="04150011">
      <w:start w:val="1"/>
      <w:numFmt w:val="decimal"/>
      <w:lvlText w:val="%1)"/>
      <w:lvlJc w:val="left"/>
      <w:pPr>
        <w:ind w:left="1307" w:hanging="360"/>
      </w:pPr>
    </w:lvl>
    <w:lvl w:ilvl="1" w:tplc="04150019" w:tentative="1">
      <w:start w:val="1"/>
      <w:numFmt w:val="lowerLetter"/>
      <w:lvlText w:val="%2."/>
      <w:lvlJc w:val="left"/>
      <w:pPr>
        <w:ind w:left="2027" w:hanging="360"/>
      </w:pPr>
    </w:lvl>
    <w:lvl w:ilvl="2" w:tplc="0415001B" w:tentative="1">
      <w:start w:val="1"/>
      <w:numFmt w:val="lowerRoman"/>
      <w:lvlText w:val="%3."/>
      <w:lvlJc w:val="right"/>
      <w:pPr>
        <w:ind w:left="2747" w:hanging="180"/>
      </w:pPr>
    </w:lvl>
    <w:lvl w:ilvl="3" w:tplc="0415000F" w:tentative="1">
      <w:start w:val="1"/>
      <w:numFmt w:val="decimal"/>
      <w:lvlText w:val="%4."/>
      <w:lvlJc w:val="left"/>
      <w:pPr>
        <w:ind w:left="3467" w:hanging="360"/>
      </w:pPr>
    </w:lvl>
    <w:lvl w:ilvl="4" w:tplc="04150019" w:tentative="1">
      <w:start w:val="1"/>
      <w:numFmt w:val="lowerLetter"/>
      <w:lvlText w:val="%5."/>
      <w:lvlJc w:val="left"/>
      <w:pPr>
        <w:ind w:left="4187" w:hanging="360"/>
      </w:pPr>
    </w:lvl>
    <w:lvl w:ilvl="5" w:tplc="0415001B" w:tentative="1">
      <w:start w:val="1"/>
      <w:numFmt w:val="lowerRoman"/>
      <w:lvlText w:val="%6."/>
      <w:lvlJc w:val="right"/>
      <w:pPr>
        <w:ind w:left="4907" w:hanging="180"/>
      </w:pPr>
    </w:lvl>
    <w:lvl w:ilvl="6" w:tplc="0415000F" w:tentative="1">
      <w:start w:val="1"/>
      <w:numFmt w:val="decimal"/>
      <w:lvlText w:val="%7."/>
      <w:lvlJc w:val="left"/>
      <w:pPr>
        <w:ind w:left="5627" w:hanging="360"/>
      </w:pPr>
    </w:lvl>
    <w:lvl w:ilvl="7" w:tplc="04150019" w:tentative="1">
      <w:start w:val="1"/>
      <w:numFmt w:val="lowerLetter"/>
      <w:lvlText w:val="%8."/>
      <w:lvlJc w:val="left"/>
      <w:pPr>
        <w:ind w:left="6347" w:hanging="360"/>
      </w:pPr>
    </w:lvl>
    <w:lvl w:ilvl="8" w:tplc="0415001B" w:tentative="1">
      <w:start w:val="1"/>
      <w:numFmt w:val="lowerRoman"/>
      <w:lvlText w:val="%9."/>
      <w:lvlJc w:val="right"/>
      <w:pPr>
        <w:ind w:left="7067" w:hanging="180"/>
      </w:pPr>
    </w:lvl>
  </w:abstractNum>
  <w:abstractNum w:abstractNumId="26" w15:restartNumberingAfterBreak="0">
    <w:nsid w:val="403C6D00"/>
    <w:multiLevelType w:val="hybridMultilevel"/>
    <w:tmpl w:val="93AE1000"/>
    <w:lvl w:ilvl="0" w:tplc="1CF898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42464B42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</w:rPr>
    </w:lvl>
  </w:abstractNum>
  <w:abstractNum w:abstractNumId="28" w15:restartNumberingAfterBreak="0">
    <w:nsid w:val="4A3D3BDD"/>
    <w:multiLevelType w:val="hybridMultilevel"/>
    <w:tmpl w:val="5AD4DBDA"/>
    <w:lvl w:ilvl="0" w:tplc="7764D1D0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152710D"/>
    <w:multiLevelType w:val="hybridMultilevel"/>
    <w:tmpl w:val="C304F190"/>
    <w:lvl w:ilvl="0" w:tplc="C8BC9326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7CF09996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92DA5EE0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1562A0D0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E2D0C0C8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6FBACECC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17CAECE2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637AD506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DB3C358E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abstractNum w:abstractNumId="30" w15:restartNumberingAfterBreak="0">
    <w:nsid w:val="57AA6560"/>
    <w:multiLevelType w:val="hybridMultilevel"/>
    <w:tmpl w:val="AE8E118E"/>
    <w:lvl w:ilvl="0" w:tplc="D84C85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FD26A1C">
      <w:start w:val="1"/>
      <w:numFmt w:val="bullet"/>
      <w:lvlText w:val="•"/>
      <w:lvlJc w:val="left"/>
      <w:pPr>
        <w:ind w:left="1476" w:hanging="358"/>
      </w:pPr>
      <w:rPr>
        <w:rFonts w:hint="default"/>
      </w:rPr>
    </w:lvl>
    <w:lvl w:ilvl="2" w:tplc="4EAA3E7E">
      <w:start w:val="1"/>
      <w:numFmt w:val="bullet"/>
      <w:lvlText w:val="•"/>
      <w:lvlJc w:val="left"/>
      <w:pPr>
        <w:ind w:left="2444" w:hanging="358"/>
      </w:pPr>
      <w:rPr>
        <w:rFonts w:hint="default"/>
      </w:rPr>
    </w:lvl>
    <w:lvl w:ilvl="3" w:tplc="EE584A5A">
      <w:start w:val="1"/>
      <w:numFmt w:val="bullet"/>
      <w:lvlText w:val="•"/>
      <w:lvlJc w:val="left"/>
      <w:pPr>
        <w:ind w:left="3412" w:hanging="358"/>
      </w:pPr>
      <w:rPr>
        <w:rFonts w:hint="default"/>
      </w:rPr>
    </w:lvl>
    <w:lvl w:ilvl="4" w:tplc="D85249F0">
      <w:start w:val="1"/>
      <w:numFmt w:val="bullet"/>
      <w:lvlText w:val="•"/>
      <w:lvlJc w:val="left"/>
      <w:pPr>
        <w:ind w:left="4380" w:hanging="358"/>
      </w:pPr>
      <w:rPr>
        <w:rFonts w:hint="default"/>
      </w:rPr>
    </w:lvl>
    <w:lvl w:ilvl="5" w:tplc="FE349D84">
      <w:start w:val="1"/>
      <w:numFmt w:val="bullet"/>
      <w:lvlText w:val="•"/>
      <w:lvlJc w:val="left"/>
      <w:pPr>
        <w:ind w:left="5348" w:hanging="358"/>
      </w:pPr>
      <w:rPr>
        <w:rFonts w:hint="default"/>
      </w:rPr>
    </w:lvl>
    <w:lvl w:ilvl="6" w:tplc="3A72B85C">
      <w:start w:val="1"/>
      <w:numFmt w:val="bullet"/>
      <w:lvlText w:val="•"/>
      <w:lvlJc w:val="left"/>
      <w:pPr>
        <w:ind w:left="6316" w:hanging="358"/>
      </w:pPr>
      <w:rPr>
        <w:rFonts w:hint="default"/>
      </w:rPr>
    </w:lvl>
    <w:lvl w:ilvl="7" w:tplc="22185D82">
      <w:start w:val="1"/>
      <w:numFmt w:val="bullet"/>
      <w:lvlText w:val="•"/>
      <w:lvlJc w:val="left"/>
      <w:pPr>
        <w:ind w:left="7284" w:hanging="358"/>
      </w:pPr>
      <w:rPr>
        <w:rFonts w:hint="default"/>
      </w:rPr>
    </w:lvl>
    <w:lvl w:ilvl="8" w:tplc="A4B2BD84">
      <w:start w:val="1"/>
      <w:numFmt w:val="bullet"/>
      <w:lvlText w:val="•"/>
      <w:lvlJc w:val="left"/>
      <w:pPr>
        <w:ind w:left="8252" w:hanging="358"/>
      </w:pPr>
      <w:rPr>
        <w:rFonts w:hint="default"/>
      </w:rPr>
    </w:lvl>
  </w:abstractNum>
  <w:abstractNum w:abstractNumId="31" w15:restartNumberingAfterBreak="0">
    <w:nsid w:val="64067869"/>
    <w:multiLevelType w:val="hybridMultilevel"/>
    <w:tmpl w:val="2132E626"/>
    <w:lvl w:ilvl="0" w:tplc="63C29CA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862A6F"/>
    <w:multiLevelType w:val="hybridMultilevel"/>
    <w:tmpl w:val="20388E5A"/>
    <w:lvl w:ilvl="0" w:tplc="AD648134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04D73E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E9F60BF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06683FF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BABEBF48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D14AC16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FDDA3C78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3EC0CB0A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EFBC9CB6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3" w15:restartNumberingAfterBreak="0">
    <w:nsid w:val="74A24461"/>
    <w:multiLevelType w:val="hybridMultilevel"/>
    <w:tmpl w:val="8DC4FF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E2335E"/>
    <w:multiLevelType w:val="hybridMultilevel"/>
    <w:tmpl w:val="CE44ADD6"/>
    <w:lvl w:ilvl="0" w:tplc="5956A92A">
      <w:start w:val="1"/>
      <w:numFmt w:val="decimal"/>
      <w:lvlText w:val="%1)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8E8CCF4">
      <w:start w:val="1"/>
      <w:numFmt w:val="bullet"/>
      <w:lvlText w:val="•"/>
      <w:lvlJc w:val="left"/>
      <w:pPr>
        <w:ind w:left="1484" w:hanging="358"/>
      </w:pPr>
      <w:rPr>
        <w:rFonts w:hint="default"/>
      </w:rPr>
    </w:lvl>
    <w:lvl w:ilvl="2" w:tplc="2856F1A8">
      <w:start w:val="1"/>
      <w:numFmt w:val="bullet"/>
      <w:lvlText w:val="•"/>
      <w:lvlJc w:val="left"/>
      <w:pPr>
        <w:ind w:left="2468" w:hanging="358"/>
      </w:pPr>
      <w:rPr>
        <w:rFonts w:hint="default"/>
      </w:rPr>
    </w:lvl>
    <w:lvl w:ilvl="3" w:tplc="5AC21600">
      <w:start w:val="1"/>
      <w:numFmt w:val="bullet"/>
      <w:lvlText w:val="•"/>
      <w:lvlJc w:val="left"/>
      <w:pPr>
        <w:ind w:left="3452" w:hanging="358"/>
      </w:pPr>
      <w:rPr>
        <w:rFonts w:hint="default"/>
      </w:rPr>
    </w:lvl>
    <w:lvl w:ilvl="4" w:tplc="3CB455B0">
      <w:start w:val="1"/>
      <w:numFmt w:val="bullet"/>
      <w:lvlText w:val="•"/>
      <w:lvlJc w:val="left"/>
      <w:pPr>
        <w:ind w:left="4436" w:hanging="358"/>
      </w:pPr>
      <w:rPr>
        <w:rFonts w:hint="default"/>
      </w:rPr>
    </w:lvl>
    <w:lvl w:ilvl="5" w:tplc="BB2880CE">
      <w:start w:val="1"/>
      <w:numFmt w:val="bullet"/>
      <w:lvlText w:val="•"/>
      <w:lvlJc w:val="left"/>
      <w:pPr>
        <w:ind w:left="5420" w:hanging="358"/>
      </w:pPr>
      <w:rPr>
        <w:rFonts w:hint="default"/>
      </w:rPr>
    </w:lvl>
    <w:lvl w:ilvl="6" w:tplc="DCF2C7A8">
      <w:start w:val="1"/>
      <w:numFmt w:val="bullet"/>
      <w:lvlText w:val="•"/>
      <w:lvlJc w:val="left"/>
      <w:pPr>
        <w:ind w:left="6404" w:hanging="358"/>
      </w:pPr>
      <w:rPr>
        <w:rFonts w:hint="default"/>
      </w:rPr>
    </w:lvl>
    <w:lvl w:ilvl="7" w:tplc="FE1ADA58">
      <w:start w:val="1"/>
      <w:numFmt w:val="bullet"/>
      <w:lvlText w:val="•"/>
      <w:lvlJc w:val="left"/>
      <w:pPr>
        <w:ind w:left="7388" w:hanging="358"/>
      </w:pPr>
      <w:rPr>
        <w:rFonts w:hint="default"/>
      </w:rPr>
    </w:lvl>
    <w:lvl w:ilvl="8" w:tplc="00341872">
      <w:start w:val="1"/>
      <w:numFmt w:val="bullet"/>
      <w:lvlText w:val="•"/>
      <w:lvlJc w:val="left"/>
      <w:pPr>
        <w:ind w:left="8372" w:hanging="358"/>
      </w:pPr>
      <w:rPr>
        <w:rFonts w:hint="default"/>
      </w:rPr>
    </w:lvl>
  </w:abstractNum>
  <w:abstractNum w:abstractNumId="35" w15:restartNumberingAfterBreak="0">
    <w:nsid w:val="7851019B"/>
    <w:multiLevelType w:val="multilevel"/>
    <w:tmpl w:val="BC9E8C1C"/>
    <w:lvl w:ilvl="0">
      <w:start w:val="3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6" w15:restartNumberingAfterBreak="0">
    <w:nsid w:val="785F14B8"/>
    <w:multiLevelType w:val="hybridMultilevel"/>
    <w:tmpl w:val="56A0B622"/>
    <w:lvl w:ilvl="0" w:tplc="0C128E44">
      <w:start w:val="1"/>
      <w:numFmt w:val="lowerLetter"/>
      <w:lvlText w:val="%1)"/>
      <w:lvlJc w:val="left"/>
      <w:pPr>
        <w:ind w:left="1023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743" w:hanging="360"/>
      </w:pPr>
    </w:lvl>
    <w:lvl w:ilvl="2" w:tplc="0415001B" w:tentative="1">
      <w:start w:val="1"/>
      <w:numFmt w:val="lowerRoman"/>
      <w:lvlText w:val="%3."/>
      <w:lvlJc w:val="right"/>
      <w:pPr>
        <w:ind w:left="2463" w:hanging="180"/>
      </w:pPr>
    </w:lvl>
    <w:lvl w:ilvl="3" w:tplc="0415000F" w:tentative="1">
      <w:start w:val="1"/>
      <w:numFmt w:val="decimal"/>
      <w:lvlText w:val="%4."/>
      <w:lvlJc w:val="left"/>
      <w:pPr>
        <w:ind w:left="3183" w:hanging="360"/>
      </w:pPr>
    </w:lvl>
    <w:lvl w:ilvl="4" w:tplc="04150019" w:tentative="1">
      <w:start w:val="1"/>
      <w:numFmt w:val="lowerLetter"/>
      <w:lvlText w:val="%5."/>
      <w:lvlJc w:val="left"/>
      <w:pPr>
        <w:ind w:left="3903" w:hanging="360"/>
      </w:pPr>
    </w:lvl>
    <w:lvl w:ilvl="5" w:tplc="0415001B" w:tentative="1">
      <w:start w:val="1"/>
      <w:numFmt w:val="lowerRoman"/>
      <w:lvlText w:val="%6."/>
      <w:lvlJc w:val="right"/>
      <w:pPr>
        <w:ind w:left="4623" w:hanging="180"/>
      </w:pPr>
    </w:lvl>
    <w:lvl w:ilvl="6" w:tplc="0415000F" w:tentative="1">
      <w:start w:val="1"/>
      <w:numFmt w:val="decimal"/>
      <w:lvlText w:val="%7."/>
      <w:lvlJc w:val="left"/>
      <w:pPr>
        <w:ind w:left="5343" w:hanging="360"/>
      </w:pPr>
    </w:lvl>
    <w:lvl w:ilvl="7" w:tplc="04150019" w:tentative="1">
      <w:start w:val="1"/>
      <w:numFmt w:val="lowerLetter"/>
      <w:lvlText w:val="%8."/>
      <w:lvlJc w:val="left"/>
      <w:pPr>
        <w:ind w:left="6063" w:hanging="360"/>
      </w:pPr>
    </w:lvl>
    <w:lvl w:ilvl="8" w:tplc="0415001B" w:tentative="1">
      <w:start w:val="1"/>
      <w:numFmt w:val="lowerRoman"/>
      <w:lvlText w:val="%9."/>
      <w:lvlJc w:val="right"/>
      <w:pPr>
        <w:ind w:left="6783" w:hanging="180"/>
      </w:pPr>
    </w:lvl>
  </w:abstractNum>
  <w:abstractNum w:abstractNumId="37" w15:restartNumberingAfterBreak="0">
    <w:nsid w:val="78C85ACB"/>
    <w:multiLevelType w:val="hybridMultilevel"/>
    <w:tmpl w:val="28686892"/>
    <w:lvl w:ilvl="0" w:tplc="04150011">
      <w:start w:val="1"/>
      <w:numFmt w:val="decimal"/>
      <w:lvlText w:val="%1)"/>
      <w:lvlJc w:val="left"/>
      <w:pPr>
        <w:ind w:left="446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98241AB"/>
    <w:multiLevelType w:val="hybridMultilevel"/>
    <w:tmpl w:val="B0CAD0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52D48"/>
    <w:multiLevelType w:val="hybridMultilevel"/>
    <w:tmpl w:val="D018D752"/>
    <w:lvl w:ilvl="0" w:tplc="0F36F03A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9998D77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930CA2AA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CC1E3B38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3DC6357C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246806E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0D1E77F0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B412BB42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6C5BB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40" w15:restartNumberingAfterBreak="0">
    <w:nsid w:val="7F855AB6"/>
    <w:multiLevelType w:val="hybridMultilevel"/>
    <w:tmpl w:val="60342BFE"/>
    <w:lvl w:ilvl="0" w:tplc="0A12CC68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BA604CC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3F8C6838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ACA82F98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1F8826D4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0346F534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72AA621C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308CB94A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EB1AC728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num w:numId="1">
    <w:abstractNumId w:val="34"/>
  </w:num>
  <w:num w:numId="2">
    <w:abstractNumId w:val="18"/>
  </w:num>
  <w:num w:numId="3">
    <w:abstractNumId w:val="19"/>
  </w:num>
  <w:num w:numId="4">
    <w:abstractNumId w:val="23"/>
  </w:num>
  <w:num w:numId="5">
    <w:abstractNumId w:val="14"/>
  </w:num>
  <w:num w:numId="6">
    <w:abstractNumId w:val="9"/>
  </w:num>
  <w:num w:numId="7">
    <w:abstractNumId w:val="39"/>
  </w:num>
  <w:num w:numId="8">
    <w:abstractNumId w:val="32"/>
  </w:num>
  <w:num w:numId="9">
    <w:abstractNumId w:val="24"/>
  </w:num>
  <w:num w:numId="10">
    <w:abstractNumId w:val="30"/>
  </w:num>
  <w:num w:numId="11">
    <w:abstractNumId w:val="12"/>
  </w:num>
  <w:num w:numId="12">
    <w:abstractNumId w:val="13"/>
  </w:num>
  <w:num w:numId="13">
    <w:abstractNumId w:val="35"/>
  </w:num>
  <w:num w:numId="14">
    <w:abstractNumId w:val="29"/>
  </w:num>
  <w:num w:numId="15">
    <w:abstractNumId w:val="40"/>
  </w:num>
  <w:num w:numId="16">
    <w:abstractNumId w:val="10"/>
  </w:num>
  <w:num w:numId="17">
    <w:abstractNumId w:val="17"/>
  </w:num>
  <w:num w:numId="18">
    <w:abstractNumId w:val="22"/>
  </w:num>
  <w:num w:numId="19">
    <w:abstractNumId w:val="33"/>
  </w:num>
  <w:num w:numId="20">
    <w:abstractNumId w:val="15"/>
  </w:num>
  <w:num w:numId="21">
    <w:abstractNumId w:val="0"/>
  </w:num>
  <w:num w:numId="22">
    <w:abstractNumId w:val="1"/>
  </w:num>
  <w:num w:numId="23">
    <w:abstractNumId w:val="2"/>
  </w:num>
  <w:num w:numId="24">
    <w:abstractNumId w:val="3"/>
  </w:num>
  <w:num w:numId="25">
    <w:abstractNumId w:val="4"/>
  </w:num>
  <w:num w:numId="26">
    <w:abstractNumId w:val="5"/>
  </w:num>
  <w:num w:numId="27">
    <w:abstractNumId w:val="6"/>
  </w:num>
  <w:num w:numId="28">
    <w:abstractNumId w:val="7"/>
  </w:num>
  <w:num w:numId="29">
    <w:abstractNumId w:val="36"/>
  </w:num>
  <w:num w:numId="30">
    <w:abstractNumId w:val="31"/>
  </w:num>
  <w:num w:numId="31">
    <w:abstractNumId w:val="28"/>
  </w:num>
  <w:num w:numId="32">
    <w:abstractNumId w:val="37"/>
  </w:num>
  <w:num w:numId="33">
    <w:abstractNumId w:val="11"/>
  </w:num>
  <w:num w:numId="34">
    <w:abstractNumId w:val="8"/>
  </w:num>
  <w:num w:numId="35">
    <w:abstractNumId w:val="38"/>
  </w:num>
  <w:num w:numId="36">
    <w:abstractNumId w:val="25"/>
  </w:num>
  <w:num w:numId="37">
    <w:abstractNumId w:val="26"/>
  </w:num>
  <w:num w:numId="38">
    <w:abstractNumId w:val="21"/>
  </w:num>
  <w:num w:numId="39">
    <w:abstractNumId w:val="27"/>
  </w:num>
  <w:num w:numId="40">
    <w:abstractNumId w:val="20"/>
  </w:num>
  <w:num w:numId="41">
    <w:abstractNumId w:val="16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F81"/>
    <w:rsid w:val="00004923"/>
    <w:rsid w:val="00025945"/>
    <w:rsid w:val="000308A2"/>
    <w:rsid w:val="000377D4"/>
    <w:rsid w:val="000418C5"/>
    <w:rsid w:val="00043BB6"/>
    <w:rsid w:val="00061473"/>
    <w:rsid w:val="00084348"/>
    <w:rsid w:val="0008596B"/>
    <w:rsid w:val="000B0C4B"/>
    <w:rsid w:val="000B783A"/>
    <w:rsid w:val="000C0AFE"/>
    <w:rsid w:val="000C3D11"/>
    <w:rsid w:val="000E607A"/>
    <w:rsid w:val="00103F35"/>
    <w:rsid w:val="00110A23"/>
    <w:rsid w:val="0017318A"/>
    <w:rsid w:val="0018020A"/>
    <w:rsid w:val="00191419"/>
    <w:rsid w:val="001A61C3"/>
    <w:rsid w:val="001B10F4"/>
    <w:rsid w:val="001B1947"/>
    <w:rsid w:val="001B452C"/>
    <w:rsid w:val="001C131E"/>
    <w:rsid w:val="001D363B"/>
    <w:rsid w:val="001D3A24"/>
    <w:rsid w:val="001D54A4"/>
    <w:rsid w:val="001E3850"/>
    <w:rsid w:val="001F2922"/>
    <w:rsid w:val="002122E3"/>
    <w:rsid w:val="0021471F"/>
    <w:rsid w:val="00220EB5"/>
    <w:rsid w:val="0022214D"/>
    <w:rsid w:val="002262E6"/>
    <w:rsid w:val="002368D5"/>
    <w:rsid w:val="002379EA"/>
    <w:rsid w:val="00243078"/>
    <w:rsid w:val="002452C7"/>
    <w:rsid w:val="00260BA1"/>
    <w:rsid w:val="0026119B"/>
    <w:rsid w:val="00284911"/>
    <w:rsid w:val="002934BD"/>
    <w:rsid w:val="002943CE"/>
    <w:rsid w:val="002B21BE"/>
    <w:rsid w:val="002C3C9B"/>
    <w:rsid w:val="002C5A14"/>
    <w:rsid w:val="002D195A"/>
    <w:rsid w:val="00304EB6"/>
    <w:rsid w:val="00313244"/>
    <w:rsid w:val="003136DC"/>
    <w:rsid w:val="00327827"/>
    <w:rsid w:val="0033466C"/>
    <w:rsid w:val="00340D92"/>
    <w:rsid w:val="00362A7E"/>
    <w:rsid w:val="00375709"/>
    <w:rsid w:val="003808C5"/>
    <w:rsid w:val="00380D8A"/>
    <w:rsid w:val="003862F2"/>
    <w:rsid w:val="00392E0F"/>
    <w:rsid w:val="003A528D"/>
    <w:rsid w:val="003B0DA4"/>
    <w:rsid w:val="003D46CD"/>
    <w:rsid w:val="003E0F5B"/>
    <w:rsid w:val="003E290F"/>
    <w:rsid w:val="003E77B7"/>
    <w:rsid w:val="003F0C8B"/>
    <w:rsid w:val="003F0D3A"/>
    <w:rsid w:val="003F11AA"/>
    <w:rsid w:val="003F7311"/>
    <w:rsid w:val="00436CD5"/>
    <w:rsid w:val="004458D9"/>
    <w:rsid w:val="0047015D"/>
    <w:rsid w:val="004745CD"/>
    <w:rsid w:val="00480FBE"/>
    <w:rsid w:val="004960C0"/>
    <w:rsid w:val="004A7751"/>
    <w:rsid w:val="004B246B"/>
    <w:rsid w:val="004D007E"/>
    <w:rsid w:val="00504711"/>
    <w:rsid w:val="0051054A"/>
    <w:rsid w:val="0052506F"/>
    <w:rsid w:val="005403AD"/>
    <w:rsid w:val="00557ED7"/>
    <w:rsid w:val="00562DE6"/>
    <w:rsid w:val="00571F81"/>
    <w:rsid w:val="005A5858"/>
    <w:rsid w:val="005A5BB8"/>
    <w:rsid w:val="005D20BE"/>
    <w:rsid w:val="005E3C80"/>
    <w:rsid w:val="006000C3"/>
    <w:rsid w:val="0060709D"/>
    <w:rsid w:val="00610E4A"/>
    <w:rsid w:val="00617F7F"/>
    <w:rsid w:val="00624BBB"/>
    <w:rsid w:val="00630F61"/>
    <w:rsid w:val="00632A17"/>
    <w:rsid w:val="0063428B"/>
    <w:rsid w:val="00641852"/>
    <w:rsid w:val="0064526A"/>
    <w:rsid w:val="0065205A"/>
    <w:rsid w:val="006568E9"/>
    <w:rsid w:val="00674DE7"/>
    <w:rsid w:val="00691DFA"/>
    <w:rsid w:val="00692BDD"/>
    <w:rsid w:val="00693859"/>
    <w:rsid w:val="006C30F9"/>
    <w:rsid w:val="006C4E0B"/>
    <w:rsid w:val="006E181F"/>
    <w:rsid w:val="006E2495"/>
    <w:rsid w:val="0071183E"/>
    <w:rsid w:val="00714F5C"/>
    <w:rsid w:val="007228BF"/>
    <w:rsid w:val="007252AB"/>
    <w:rsid w:val="00742AD2"/>
    <w:rsid w:val="007817D7"/>
    <w:rsid w:val="007A1988"/>
    <w:rsid w:val="007A64B3"/>
    <w:rsid w:val="007A6862"/>
    <w:rsid w:val="007B28F7"/>
    <w:rsid w:val="007B59C4"/>
    <w:rsid w:val="007C2F30"/>
    <w:rsid w:val="007E2C79"/>
    <w:rsid w:val="007E6B33"/>
    <w:rsid w:val="007E7297"/>
    <w:rsid w:val="007F3CC6"/>
    <w:rsid w:val="007F63C8"/>
    <w:rsid w:val="0080266A"/>
    <w:rsid w:val="008465D2"/>
    <w:rsid w:val="00855C97"/>
    <w:rsid w:val="008660E3"/>
    <w:rsid w:val="00873BDA"/>
    <w:rsid w:val="008A0BC1"/>
    <w:rsid w:val="008A4143"/>
    <w:rsid w:val="008B5E57"/>
    <w:rsid w:val="008C1875"/>
    <w:rsid w:val="008C18D5"/>
    <w:rsid w:val="008C53D6"/>
    <w:rsid w:val="008D67AE"/>
    <w:rsid w:val="008D7BAE"/>
    <w:rsid w:val="008E2A6E"/>
    <w:rsid w:val="008F5B06"/>
    <w:rsid w:val="009058FC"/>
    <w:rsid w:val="009128AB"/>
    <w:rsid w:val="009135D0"/>
    <w:rsid w:val="0092479E"/>
    <w:rsid w:val="00940531"/>
    <w:rsid w:val="00947678"/>
    <w:rsid w:val="00951576"/>
    <w:rsid w:val="00952319"/>
    <w:rsid w:val="00955485"/>
    <w:rsid w:val="009665B4"/>
    <w:rsid w:val="0097583E"/>
    <w:rsid w:val="00990813"/>
    <w:rsid w:val="009A131A"/>
    <w:rsid w:val="009A52A7"/>
    <w:rsid w:val="009B4532"/>
    <w:rsid w:val="009C3B9C"/>
    <w:rsid w:val="009D0465"/>
    <w:rsid w:val="009D43F2"/>
    <w:rsid w:val="009F0358"/>
    <w:rsid w:val="00A27963"/>
    <w:rsid w:val="00A36E3B"/>
    <w:rsid w:val="00A4255B"/>
    <w:rsid w:val="00A4494C"/>
    <w:rsid w:val="00A50A85"/>
    <w:rsid w:val="00A530F5"/>
    <w:rsid w:val="00A64794"/>
    <w:rsid w:val="00A6564F"/>
    <w:rsid w:val="00A67008"/>
    <w:rsid w:val="00A87661"/>
    <w:rsid w:val="00A950F3"/>
    <w:rsid w:val="00A97189"/>
    <w:rsid w:val="00A97D99"/>
    <w:rsid w:val="00AA7F12"/>
    <w:rsid w:val="00AB0164"/>
    <w:rsid w:val="00AB6D7B"/>
    <w:rsid w:val="00AC2BB7"/>
    <w:rsid w:val="00AC50B8"/>
    <w:rsid w:val="00AC6284"/>
    <w:rsid w:val="00AE5F92"/>
    <w:rsid w:val="00B145AD"/>
    <w:rsid w:val="00B55522"/>
    <w:rsid w:val="00B65ED5"/>
    <w:rsid w:val="00B84143"/>
    <w:rsid w:val="00B879F0"/>
    <w:rsid w:val="00B9454F"/>
    <w:rsid w:val="00BA318C"/>
    <w:rsid w:val="00BB062D"/>
    <w:rsid w:val="00BB458D"/>
    <w:rsid w:val="00BC6441"/>
    <w:rsid w:val="00BD646A"/>
    <w:rsid w:val="00BE2126"/>
    <w:rsid w:val="00BE21BF"/>
    <w:rsid w:val="00BE30C7"/>
    <w:rsid w:val="00C02BDB"/>
    <w:rsid w:val="00C068B1"/>
    <w:rsid w:val="00C132FD"/>
    <w:rsid w:val="00C159F7"/>
    <w:rsid w:val="00C3264C"/>
    <w:rsid w:val="00C37050"/>
    <w:rsid w:val="00C378C2"/>
    <w:rsid w:val="00C66BDE"/>
    <w:rsid w:val="00C72A09"/>
    <w:rsid w:val="00C80349"/>
    <w:rsid w:val="00C864E0"/>
    <w:rsid w:val="00CA12EB"/>
    <w:rsid w:val="00CB6E64"/>
    <w:rsid w:val="00CD53E5"/>
    <w:rsid w:val="00CF3B96"/>
    <w:rsid w:val="00D00F5F"/>
    <w:rsid w:val="00D03267"/>
    <w:rsid w:val="00D07F2F"/>
    <w:rsid w:val="00D14C08"/>
    <w:rsid w:val="00D2568F"/>
    <w:rsid w:val="00D31E39"/>
    <w:rsid w:val="00D33E87"/>
    <w:rsid w:val="00D358D7"/>
    <w:rsid w:val="00D434C8"/>
    <w:rsid w:val="00D44FAF"/>
    <w:rsid w:val="00D526BC"/>
    <w:rsid w:val="00D84739"/>
    <w:rsid w:val="00D95CFD"/>
    <w:rsid w:val="00D96024"/>
    <w:rsid w:val="00DA581F"/>
    <w:rsid w:val="00DB53AC"/>
    <w:rsid w:val="00DC0A0B"/>
    <w:rsid w:val="00DD7100"/>
    <w:rsid w:val="00E047AA"/>
    <w:rsid w:val="00E066E3"/>
    <w:rsid w:val="00E15A15"/>
    <w:rsid w:val="00E16CD9"/>
    <w:rsid w:val="00E17CF6"/>
    <w:rsid w:val="00E22084"/>
    <w:rsid w:val="00E30971"/>
    <w:rsid w:val="00E50532"/>
    <w:rsid w:val="00E54A48"/>
    <w:rsid w:val="00E619EE"/>
    <w:rsid w:val="00E738F7"/>
    <w:rsid w:val="00E815DF"/>
    <w:rsid w:val="00E82D84"/>
    <w:rsid w:val="00E84B30"/>
    <w:rsid w:val="00E87050"/>
    <w:rsid w:val="00E977FA"/>
    <w:rsid w:val="00EB1F95"/>
    <w:rsid w:val="00EB4426"/>
    <w:rsid w:val="00ED1FBF"/>
    <w:rsid w:val="00ED3FFA"/>
    <w:rsid w:val="00EF516D"/>
    <w:rsid w:val="00F228C1"/>
    <w:rsid w:val="00F27FEB"/>
    <w:rsid w:val="00F32D47"/>
    <w:rsid w:val="00F33DE7"/>
    <w:rsid w:val="00F34640"/>
    <w:rsid w:val="00F37180"/>
    <w:rsid w:val="00F4489C"/>
    <w:rsid w:val="00F5086A"/>
    <w:rsid w:val="00F51D00"/>
    <w:rsid w:val="00F521B5"/>
    <w:rsid w:val="00F53169"/>
    <w:rsid w:val="00F568CD"/>
    <w:rsid w:val="00F63F0F"/>
    <w:rsid w:val="00F911E7"/>
    <w:rsid w:val="00F94065"/>
    <w:rsid w:val="00FD0205"/>
    <w:rsid w:val="00FD426E"/>
    <w:rsid w:val="00FD5E7C"/>
    <w:rsid w:val="00FE033E"/>
    <w:rsid w:val="00FE6979"/>
    <w:rsid w:val="00FF2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A9A34BD-692D-41A4-9237-2D32552F9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9665B4"/>
    <w:rPr>
      <w:lang w:val="pl-PL"/>
    </w:rPr>
  </w:style>
  <w:style w:type="paragraph" w:styleId="Nagwek1">
    <w:name w:val="heading 1"/>
    <w:basedOn w:val="Normalny"/>
    <w:uiPriority w:val="1"/>
    <w:qFormat/>
    <w:pPr>
      <w:ind w:left="135"/>
      <w:outlineLvl w:val="0"/>
    </w:pPr>
    <w:rPr>
      <w:rFonts w:ascii="Arial" w:eastAsia="Arial" w:hAnsi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492"/>
    </w:pPr>
    <w:rPr>
      <w:rFonts w:ascii="Arial" w:eastAsia="Arial" w:hAnsi="Arial"/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950F3"/>
  </w:style>
  <w:style w:type="paragraph" w:styleId="Stopka">
    <w:name w:val="footer"/>
    <w:basedOn w:val="Normalny"/>
    <w:link w:val="Stopka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950F3"/>
  </w:style>
  <w:style w:type="paragraph" w:styleId="Tekstdymka">
    <w:name w:val="Balloon Text"/>
    <w:basedOn w:val="Normalny"/>
    <w:link w:val="TekstdymkaZnak"/>
    <w:uiPriority w:val="99"/>
    <w:semiHidden/>
    <w:unhideWhenUsed/>
    <w:rsid w:val="00A950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50F3"/>
    <w:rPr>
      <w:rFonts w:ascii="Tahoma" w:hAnsi="Tahoma" w:cs="Tahoma"/>
      <w:sz w:val="16"/>
      <w:szCs w:val="16"/>
    </w:rPr>
  </w:style>
  <w:style w:type="table" w:customStyle="1" w:styleId="TableNormal1">
    <w:name w:val="Table Normal1"/>
    <w:uiPriority w:val="2"/>
    <w:semiHidden/>
    <w:unhideWhenUsed/>
    <w:qFormat/>
    <w:rsid w:val="00FE03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andard">
    <w:name w:val="Standard"/>
    <w:rsid w:val="00260BA1"/>
    <w:pPr>
      <w:suppressAutoHyphens/>
      <w:autoSpaceDN w:val="0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val="pl-PL" w:eastAsia="pl-PL"/>
    </w:rPr>
  </w:style>
  <w:style w:type="table" w:styleId="Tabela-Siatka">
    <w:name w:val="Table Grid"/>
    <w:basedOn w:val="Standardowy"/>
    <w:uiPriority w:val="59"/>
    <w:rsid w:val="00C159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214D8E-8003-4C0D-B22B-75E743323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SIWZ_generator</vt:lpstr>
    </vt:vector>
  </TitlesOfParts>
  <Company/>
  <LinksUpToDate>false</LinksUpToDate>
  <CharactersWithSpaces>2306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SIWZ_generator</dc:title>
  <dc:creator>W³aœciciel</dc:creator>
  <cp:lastModifiedBy>msobieska</cp:lastModifiedBy>
  <cp:revision>2</cp:revision>
  <cp:lastPrinted>2017-04-05T11:45:00Z</cp:lastPrinted>
  <dcterms:created xsi:type="dcterms:W3CDTF">2018-10-10T07:13:00Z</dcterms:created>
  <dcterms:modified xsi:type="dcterms:W3CDTF">2018-10-10T07:13:00Z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2015-07-07T00:00:00Z</vt:filetime>
  </property>
  <property fmtid="{D5CDD505-2E9C-101B-9397-08002B2CF9AE}" pid="3" name="Creator">
    <vt:lpwstr>PDFCreator Version 0.9.0</vt:lpwstr>
  </property>
  <property fmtid="{D5CDD505-2E9C-101B-9397-08002B2CF9AE}" pid="4" name="LastSaved">
    <vt:filetime>2015-07-20T00:00:00Z</vt:filetime>
  </property>
</Properties>
</file>