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1F81" w:rsidRDefault="00571F81">
      <w:pPr>
        <w:spacing w:before="7"/>
        <w:rPr>
          <w:rFonts w:ascii="Times New Roman" w:eastAsia="Times New Roman" w:hAnsi="Times New Roman" w:cs="Times New Roman"/>
          <w:sz w:val="6"/>
          <w:szCs w:val="6"/>
        </w:rPr>
      </w:pPr>
    </w:p>
    <w:p w:rsidR="008A0BC1" w:rsidRDefault="008A0BC1" w:rsidP="009665B4">
      <w:pPr>
        <w:rPr>
          <w:rFonts w:ascii="Times New Roman" w:hAnsi="Times New Roman" w:cs="Times New Roman"/>
        </w:rPr>
      </w:pPr>
    </w:p>
    <w:p w:rsidR="008A0BC1" w:rsidRDefault="008A0BC1" w:rsidP="009665B4">
      <w:pPr>
        <w:rPr>
          <w:rFonts w:ascii="Times New Roman" w:hAnsi="Times New Roman" w:cs="Times New Roman"/>
        </w:rPr>
      </w:pPr>
    </w:p>
    <w:p w:rsidR="008A0BC1" w:rsidRDefault="008A0BC1" w:rsidP="009665B4">
      <w:pPr>
        <w:rPr>
          <w:rFonts w:ascii="Times New Roman" w:hAnsi="Times New Roman" w:cs="Times New Roman"/>
        </w:rPr>
      </w:pPr>
    </w:p>
    <w:p w:rsidR="008A0BC1" w:rsidRDefault="008A0BC1" w:rsidP="009665B4">
      <w:pPr>
        <w:rPr>
          <w:rFonts w:ascii="Times New Roman" w:hAnsi="Times New Roman" w:cs="Times New Roman"/>
        </w:rPr>
      </w:pPr>
    </w:p>
    <w:p w:rsidR="008A0BC1" w:rsidRDefault="008A0BC1" w:rsidP="009665B4">
      <w:pPr>
        <w:rPr>
          <w:rFonts w:ascii="Times New Roman" w:hAnsi="Times New Roman" w:cs="Times New Roman"/>
        </w:rPr>
      </w:pPr>
    </w:p>
    <w:p w:rsidR="008A0BC1" w:rsidRDefault="008A0BC1" w:rsidP="009665B4">
      <w:pPr>
        <w:rPr>
          <w:rFonts w:ascii="Times New Roman" w:hAnsi="Times New Roman" w:cs="Times New Roman"/>
        </w:rPr>
      </w:pPr>
    </w:p>
    <w:p w:rsidR="008A0BC1" w:rsidRDefault="008A0BC1" w:rsidP="009665B4">
      <w:pPr>
        <w:rPr>
          <w:rFonts w:ascii="Times New Roman" w:hAnsi="Times New Roman" w:cs="Times New Roman"/>
        </w:rPr>
      </w:pPr>
    </w:p>
    <w:p w:rsidR="008A0BC1" w:rsidRDefault="008A0BC1" w:rsidP="009665B4">
      <w:pPr>
        <w:rPr>
          <w:rFonts w:ascii="Times New Roman" w:hAnsi="Times New Roman" w:cs="Times New Roman"/>
        </w:rPr>
      </w:pPr>
    </w:p>
    <w:p w:rsidR="008A0BC1" w:rsidRDefault="008A0BC1" w:rsidP="009665B4">
      <w:pPr>
        <w:rPr>
          <w:rFonts w:ascii="Times New Roman" w:hAnsi="Times New Roman" w:cs="Times New Roman"/>
        </w:rPr>
      </w:pPr>
    </w:p>
    <w:p w:rsidR="008A0BC1" w:rsidRDefault="008A0BC1" w:rsidP="009665B4">
      <w:pPr>
        <w:rPr>
          <w:rFonts w:ascii="Times New Roman" w:hAnsi="Times New Roman" w:cs="Times New Roman"/>
        </w:rPr>
      </w:pPr>
    </w:p>
    <w:p w:rsidR="008A0BC1" w:rsidRDefault="008A0BC1" w:rsidP="009665B4">
      <w:pPr>
        <w:rPr>
          <w:rFonts w:ascii="Times New Roman" w:hAnsi="Times New Roman" w:cs="Times New Roman"/>
        </w:rPr>
      </w:pPr>
    </w:p>
    <w:p w:rsidR="009665B4" w:rsidRPr="009665B4" w:rsidRDefault="009665B4" w:rsidP="009665B4">
      <w:pPr>
        <w:rPr>
          <w:rFonts w:ascii="Times New Roman" w:hAnsi="Times New Roman" w:cs="Times New Roman"/>
          <w:i/>
        </w:rPr>
        <w:sectPr w:rsidR="009665B4" w:rsidRPr="009665B4" w:rsidSect="009665B4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0" w:h="16840"/>
          <w:pgMar w:top="920" w:right="720" w:bottom="280" w:left="1000" w:header="708" w:footer="708" w:gutter="0"/>
          <w:cols w:space="708"/>
        </w:sectPr>
      </w:pPr>
      <w:bookmarkStart w:id="0" w:name="_GoBack"/>
      <w:bookmarkEnd w:id="0"/>
    </w:p>
    <w:p w:rsidR="004960C0" w:rsidRPr="009B0637" w:rsidRDefault="009B0637" w:rsidP="009B0637">
      <w:pPr>
        <w:widowControl/>
        <w:autoSpaceDN w:val="0"/>
        <w:spacing w:after="120"/>
        <w:jc w:val="both"/>
        <w:rPr>
          <w:rFonts w:ascii="Times New Roman" w:hAnsi="Times New Roman" w:cs="Times New Roman"/>
          <w:spacing w:val="2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                              </w:t>
      </w:r>
      <w:r w:rsidR="004960C0" w:rsidRPr="007228BF">
        <w:rPr>
          <w:rFonts w:ascii="Times New Roman" w:hAnsi="Times New Roman" w:cs="Times New Roman"/>
        </w:rPr>
        <w:t>ZAŁĄCZNIK NR 5 DO</w:t>
      </w:r>
      <w:r w:rsidR="004960C0" w:rsidRPr="007228BF">
        <w:rPr>
          <w:rFonts w:ascii="Times New Roman" w:hAnsi="Times New Roman" w:cs="Times New Roman"/>
          <w:spacing w:val="-17"/>
        </w:rPr>
        <w:t xml:space="preserve"> </w:t>
      </w:r>
      <w:r w:rsidR="004960C0" w:rsidRPr="007228BF">
        <w:rPr>
          <w:rFonts w:ascii="Times New Roman" w:hAnsi="Times New Roman" w:cs="Times New Roman"/>
          <w:spacing w:val="2"/>
        </w:rPr>
        <w:t>SIWZ</w:t>
      </w:r>
    </w:p>
    <w:p w:rsidR="004960C0" w:rsidRPr="007E6B33" w:rsidRDefault="004960C0" w:rsidP="004960C0">
      <w:pPr>
        <w:rPr>
          <w:rFonts w:ascii="Times New Roman" w:eastAsia="Arial" w:hAnsi="Times New Roman" w:cs="Times New Roman"/>
          <w:sz w:val="20"/>
          <w:szCs w:val="20"/>
        </w:rPr>
      </w:pPr>
    </w:p>
    <w:p w:rsidR="004960C0" w:rsidRDefault="004960C0">
      <w:pPr>
        <w:pStyle w:val="Nagwek1"/>
        <w:spacing w:before="69"/>
        <w:ind w:left="3058" w:right="3205"/>
        <w:jc w:val="center"/>
        <w:rPr>
          <w:rFonts w:ascii="Times New Roman" w:hAnsi="Times New Roman" w:cs="Times New Roman"/>
          <w:spacing w:val="2"/>
        </w:rPr>
      </w:pPr>
    </w:p>
    <w:p w:rsidR="004960C0" w:rsidRPr="004960C0" w:rsidRDefault="004960C0" w:rsidP="004960C0">
      <w:pPr>
        <w:widowControl/>
        <w:rPr>
          <w:rFonts w:ascii="Times New Roman" w:eastAsia="Times New Roman" w:hAnsi="Times New Roman" w:cs="Times New Roman"/>
          <w:b/>
          <w:color w:val="262626"/>
          <w:lang w:eastAsia="pl-PL"/>
        </w:rPr>
      </w:pPr>
      <w:r w:rsidRPr="004960C0">
        <w:rPr>
          <w:rFonts w:ascii="Times New Roman" w:eastAsia="Times New Roman" w:hAnsi="Times New Roman" w:cs="Times New Roman"/>
          <w:b/>
          <w:color w:val="262626"/>
          <w:lang w:eastAsia="pl-PL"/>
        </w:rPr>
        <w:t xml:space="preserve">Wykonawca: </w:t>
      </w:r>
    </w:p>
    <w:p w:rsidR="004960C0" w:rsidRPr="004960C0" w:rsidRDefault="004960C0" w:rsidP="004960C0">
      <w:pPr>
        <w:widowControl/>
        <w:rPr>
          <w:rFonts w:ascii="Times New Roman" w:eastAsia="Times New Roman" w:hAnsi="Times New Roman" w:cs="Times New Roman"/>
          <w:b/>
          <w:color w:val="262626"/>
          <w:lang w:eastAsia="pl-PL"/>
        </w:rPr>
      </w:pPr>
    </w:p>
    <w:p w:rsidR="004960C0" w:rsidRPr="004960C0" w:rsidRDefault="004960C0" w:rsidP="004960C0">
      <w:pPr>
        <w:widowControl/>
        <w:rPr>
          <w:rFonts w:ascii="Times New Roman" w:eastAsia="Times New Roman" w:hAnsi="Times New Roman" w:cs="Times New Roman"/>
          <w:b/>
          <w:color w:val="262626"/>
          <w:sz w:val="18"/>
          <w:szCs w:val="18"/>
          <w:lang w:eastAsia="pl-PL"/>
        </w:rPr>
      </w:pPr>
    </w:p>
    <w:p w:rsidR="004960C0" w:rsidRPr="004960C0" w:rsidRDefault="004960C0" w:rsidP="004960C0">
      <w:pPr>
        <w:widowControl/>
        <w:rPr>
          <w:rFonts w:ascii="Times New Roman" w:eastAsia="Times New Roman" w:hAnsi="Times New Roman" w:cs="Times New Roman"/>
          <w:color w:val="262626"/>
          <w:sz w:val="18"/>
          <w:szCs w:val="18"/>
          <w:lang w:eastAsia="pl-PL"/>
        </w:rPr>
      </w:pPr>
    </w:p>
    <w:p w:rsidR="004960C0" w:rsidRPr="004960C0" w:rsidRDefault="004960C0" w:rsidP="004960C0">
      <w:pPr>
        <w:widowControl/>
        <w:rPr>
          <w:rFonts w:ascii="Times New Roman" w:eastAsia="Times New Roman" w:hAnsi="Times New Roman" w:cs="Times New Roman"/>
          <w:color w:val="262626"/>
          <w:sz w:val="18"/>
          <w:szCs w:val="18"/>
          <w:lang w:eastAsia="pl-PL"/>
        </w:rPr>
      </w:pPr>
    </w:p>
    <w:p w:rsidR="004960C0" w:rsidRPr="004960C0" w:rsidRDefault="004960C0" w:rsidP="004960C0">
      <w:pPr>
        <w:widowControl/>
        <w:rPr>
          <w:rFonts w:ascii="Times New Roman" w:eastAsia="Times New Roman" w:hAnsi="Times New Roman" w:cs="Times New Roman"/>
          <w:b/>
          <w:color w:val="262626"/>
          <w:sz w:val="18"/>
          <w:szCs w:val="18"/>
          <w:lang w:eastAsia="pl-PL"/>
        </w:rPr>
      </w:pPr>
      <w:r w:rsidRPr="004960C0">
        <w:rPr>
          <w:rFonts w:ascii="Times New Roman" w:eastAsia="Times New Roman" w:hAnsi="Times New Roman" w:cs="Times New Roman"/>
          <w:color w:val="262626"/>
          <w:sz w:val="18"/>
          <w:szCs w:val="18"/>
          <w:lang w:eastAsia="pl-PL"/>
        </w:rPr>
        <w:t>_____________________________________</w:t>
      </w:r>
    </w:p>
    <w:p w:rsidR="004960C0" w:rsidRPr="004960C0" w:rsidRDefault="004960C0" w:rsidP="004960C0">
      <w:pPr>
        <w:widowControl/>
        <w:ind w:right="-2" w:firstLine="708"/>
        <w:rPr>
          <w:rFonts w:ascii="Times New Roman" w:eastAsia="Times New Roman" w:hAnsi="Times New Roman" w:cs="Times New Roman"/>
          <w:i/>
          <w:color w:val="262626"/>
          <w:sz w:val="18"/>
          <w:szCs w:val="18"/>
          <w:lang w:eastAsia="pl-PL"/>
        </w:rPr>
      </w:pPr>
      <w:r w:rsidRPr="004960C0">
        <w:rPr>
          <w:rFonts w:ascii="Times New Roman" w:eastAsia="Times New Roman" w:hAnsi="Times New Roman" w:cs="Times New Roman"/>
          <w:i/>
          <w:color w:val="262626"/>
          <w:sz w:val="18"/>
          <w:szCs w:val="18"/>
          <w:lang w:eastAsia="pl-PL"/>
        </w:rPr>
        <w:t>(pełna nazwa/firma, adres)</w:t>
      </w:r>
    </w:p>
    <w:p w:rsidR="004960C0" w:rsidRPr="004960C0" w:rsidRDefault="004960C0" w:rsidP="004960C0">
      <w:pPr>
        <w:widowControl/>
        <w:ind w:right="-2"/>
        <w:rPr>
          <w:rFonts w:ascii="Times New Roman" w:eastAsia="Times New Roman" w:hAnsi="Times New Roman" w:cs="Times New Roman"/>
          <w:i/>
          <w:color w:val="262626"/>
          <w:sz w:val="18"/>
          <w:szCs w:val="18"/>
          <w:lang w:eastAsia="pl-PL"/>
        </w:rPr>
      </w:pPr>
    </w:p>
    <w:p w:rsidR="004960C0" w:rsidRPr="004960C0" w:rsidRDefault="004960C0" w:rsidP="004960C0">
      <w:pPr>
        <w:widowControl/>
        <w:rPr>
          <w:rFonts w:ascii="Times New Roman" w:eastAsia="Times New Roman" w:hAnsi="Times New Roman" w:cs="Times New Roman"/>
          <w:color w:val="262626"/>
          <w:sz w:val="18"/>
          <w:szCs w:val="18"/>
          <w:lang w:eastAsia="pl-PL"/>
        </w:rPr>
      </w:pPr>
    </w:p>
    <w:p w:rsidR="004960C0" w:rsidRPr="004960C0" w:rsidRDefault="004960C0" w:rsidP="004960C0">
      <w:pPr>
        <w:widowControl/>
        <w:shd w:val="clear" w:color="auto" w:fill="FFFFFF"/>
        <w:rPr>
          <w:rFonts w:ascii="Times New Roman" w:eastAsia="Times New Roman" w:hAnsi="Times New Roman" w:cs="Times New Roman"/>
          <w:b/>
          <w:color w:val="262626"/>
          <w:sz w:val="18"/>
          <w:szCs w:val="18"/>
          <w:lang w:eastAsia="pl-PL"/>
        </w:rPr>
      </w:pPr>
    </w:p>
    <w:p w:rsidR="004960C0" w:rsidRPr="004960C0" w:rsidRDefault="004960C0" w:rsidP="004960C0">
      <w:pPr>
        <w:widowControl/>
        <w:shd w:val="clear" w:color="auto" w:fill="FFFFFF"/>
        <w:rPr>
          <w:rFonts w:ascii="Times New Roman" w:eastAsia="Times New Roman" w:hAnsi="Times New Roman" w:cs="Times New Roman"/>
          <w:b/>
          <w:color w:val="262626"/>
          <w:sz w:val="18"/>
          <w:szCs w:val="18"/>
          <w:lang w:eastAsia="pl-PL"/>
        </w:rPr>
      </w:pPr>
    </w:p>
    <w:p w:rsidR="004960C0" w:rsidRPr="004960C0" w:rsidRDefault="004960C0" w:rsidP="004960C0">
      <w:pPr>
        <w:widowControl/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262626"/>
          <w:sz w:val="18"/>
          <w:szCs w:val="18"/>
          <w:lang w:eastAsia="pl-PL"/>
        </w:rPr>
      </w:pPr>
    </w:p>
    <w:p w:rsidR="004960C0" w:rsidRPr="004960C0" w:rsidRDefault="004960C0" w:rsidP="004960C0">
      <w:pPr>
        <w:widowControl/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262626"/>
          <w:sz w:val="18"/>
          <w:szCs w:val="18"/>
          <w:lang w:eastAsia="pl-PL"/>
        </w:rPr>
      </w:pPr>
    </w:p>
    <w:p w:rsidR="004960C0" w:rsidRPr="004960C0" w:rsidRDefault="004960C0" w:rsidP="004960C0">
      <w:pPr>
        <w:widowControl/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262626"/>
          <w:lang w:eastAsia="pl-PL"/>
        </w:rPr>
      </w:pPr>
      <w:r w:rsidRPr="004960C0">
        <w:rPr>
          <w:rFonts w:ascii="Times New Roman" w:eastAsia="Times New Roman" w:hAnsi="Times New Roman" w:cs="Times New Roman"/>
          <w:b/>
          <w:color w:val="262626"/>
          <w:lang w:eastAsia="pl-PL"/>
        </w:rPr>
        <w:t>Oświadczenie Wykonawcy</w:t>
      </w:r>
    </w:p>
    <w:p w:rsidR="004960C0" w:rsidRPr="004960C0" w:rsidRDefault="004960C0" w:rsidP="004960C0">
      <w:pPr>
        <w:widowControl/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262626"/>
          <w:lang w:eastAsia="pl-PL"/>
        </w:rPr>
      </w:pPr>
      <w:r w:rsidRPr="004960C0">
        <w:rPr>
          <w:rFonts w:ascii="Times New Roman" w:eastAsia="Times New Roman" w:hAnsi="Times New Roman" w:cs="Times New Roman"/>
          <w:b/>
          <w:color w:val="262626"/>
          <w:lang w:eastAsia="pl-PL"/>
        </w:rPr>
        <w:t>składane na podstawie art. 25a ust. 1 ustawy z dnia 29 stycznia 2004r.</w:t>
      </w:r>
    </w:p>
    <w:p w:rsidR="004960C0" w:rsidRPr="004960C0" w:rsidRDefault="004960C0" w:rsidP="004960C0">
      <w:pPr>
        <w:widowControl/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262626"/>
          <w:lang w:eastAsia="pl-PL"/>
        </w:rPr>
      </w:pPr>
      <w:r w:rsidRPr="004960C0">
        <w:rPr>
          <w:rFonts w:ascii="Times New Roman" w:eastAsia="Times New Roman" w:hAnsi="Times New Roman" w:cs="Times New Roman"/>
          <w:b/>
          <w:color w:val="262626"/>
          <w:lang w:eastAsia="pl-PL"/>
        </w:rPr>
        <w:t>Prawo zamówień publicznych,</w:t>
      </w:r>
    </w:p>
    <w:p w:rsidR="004960C0" w:rsidRPr="004960C0" w:rsidRDefault="004960C0" w:rsidP="004960C0">
      <w:pPr>
        <w:widowControl/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262626"/>
          <w:lang w:eastAsia="pl-PL"/>
        </w:rPr>
      </w:pPr>
    </w:p>
    <w:p w:rsidR="004960C0" w:rsidRPr="004960C0" w:rsidRDefault="004960C0" w:rsidP="004960C0">
      <w:pPr>
        <w:widowControl/>
        <w:jc w:val="center"/>
        <w:rPr>
          <w:rFonts w:ascii="Times New Roman" w:eastAsia="Times New Roman" w:hAnsi="Times New Roman" w:cs="Times New Roman"/>
          <w:b/>
          <w:color w:val="262626"/>
          <w:u w:val="single"/>
          <w:lang w:eastAsia="pl-PL"/>
        </w:rPr>
      </w:pPr>
      <w:r w:rsidRPr="004960C0">
        <w:rPr>
          <w:rFonts w:ascii="Times New Roman" w:eastAsia="Times New Roman" w:hAnsi="Times New Roman" w:cs="Times New Roman"/>
          <w:b/>
          <w:color w:val="262626"/>
          <w:u w:val="single"/>
          <w:lang w:eastAsia="pl-PL"/>
        </w:rPr>
        <w:t>DOTYCZĄCE SPEŁNIANIA WARUNKÓW UDZIAŁU W POSTĘPOWANIU</w:t>
      </w:r>
    </w:p>
    <w:p w:rsidR="004960C0" w:rsidRPr="004960C0" w:rsidRDefault="004960C0" w:rsidP="004960C0">
      <w:pPr>
        <w:widowControl/>
        <w:jc w:val="right"/>
        <w:rPr>
          <w:rFonts w:ascii="Times New Roman" w:eastAsia="Times New Roman" w:hAnsi="Times New Roman" w:cs="Times New Roman"/>
          <w:color w:val="262626"/>
          <w:sz w:val="18"/>
          <w:szCs w:val="18"/>
          <w:lang w:eastAsia="pl-PL"/>
        </w:rPr>
      </w:pPr>
    </w:p>
    <w:p w:rsidR="004960C0" w:rsidRPr="004960C0" w:rsidRDefault="004960C0" w:rsidP="004960C0">
      <w:pPr>
        <w:widowControl/>
        <w:shd w:val="clear" w:color="auto" w:fill="FFFFFF"/>
        <w:ind w:right="48"/>
        <w:jc w:val="center"/>
        <w:rPr>
          <w:rFonts w:ascii="Times New Roman" w:eastAsia="Times New Roman" w:hAnsi="Times New Roman" w:cs="Times New Roman"/>
          <w:color w:val="262626"/>
          <w:sz w:val="18"/>
          <w:szCs w:val="18"/>
          <w:lang w:eastAsia="pl-PL"/>
        </w:rPr>
      </w:pPr>
    </w:p>
    <w:p w:rsidR="004960C0" w:rsidRPr="004960C0" w:rsidRDefault="004960C0" w:rsidP="004960C0">
      <w:pPr>
        <w:widowControl/>
        <w:shd w:val="clear" w:color="auto" w:fill="FFFFFF"/>
        <w:ind w:right="48"/>
        <w:rPr>
          <w:rFonts w:ascii="Times New Roman" w:eastAsia="Times New Roman" w:hAnsi="Times New Roman" w:cs="Times New Roman"/>
          <w:color w:val="262626"/>
          <w:lang w:eastAsia="pl-PL"/>
        </w:rPr>
      </w:pPr>
      <w:r w:rsidRPr="004960C0">
        <w:rPr>
          <w:rFonts w:ascii="Times New Roman" w:eastAsia="Times New Roman" w:hAnsi="Times New Roman" w:cs="Times New Roman"/>
          <w:color w:val="262626"/>
          <w:lang w:eastAsia="pl-PL"/>
        </w:rPr>
        <w:t>Przystępując do udziału w postępowaniu o zamówienie publiczne w trybie przetargu nieograniczonego na:</w:t>
      </w:r>
    </w:p>
    <w:p w:rsidR="004960C0" w:rsidRPr="004960C0" w:rsidRDefault="004960C0" w:rsidP="004960C0">
      <w:pPr>
        <w:widowControl/>
        <w:shd w:val="clear" w:color="auto" w:fill="FFFFFF"/>
        <w:ind w:right="48"/>
        <w:rPr>
          <w:rFonts w:ascii="Times New Roman" w:eastAsia="Times New Roman" w:hAnsi="Times New Roman" w:cs="Times New Roman"/>
          <w:color w:val="262626"/>
          <w:sz w:val="18"/>
          <w:szCs w:val="18"/>
          <w:lang w:eastAsia="pl-PL"/>
        </w:rPr>
      </w:pPr>
    </w:p>
    <w:p w:rsidR="004960C0" w:rsidRPr="00FD5E7C" w:rsidRDefault="00674DE7" w:rsidP="004960C0">
      <w:pPr>
        <w:widowControl/>
        <w:autoSpaceDE w:val="0"/>
        <w:autoSpaceDN w:val="0"/>
        <w:adjustRightInd w:val="0"/>
        <w:spacing w:before="90" w:after="120" w:line="380" w:lineRule="atLeast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</w:t>
      </w:r>
      <w:r w:rsidR="004960C0" w:rsidRPr="00FD5E7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ostawę szczepionek dla </w:t>
      </w:r>
      <w:r w:rsidR="00B8414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dziewcząt</w:t>
      </w:r>
      <w:r w:rsidR="007252A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dla </w:t>
      </w:r>
      <w:r w:rsidR="004960C0" w:rsidRPr="00FD5E7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Samodzielnego Zespołu Publicznych Zakładów Lecznictwa Otwartego Warszawa-Ochota</w:t>
      </w:r>
    </w:p>
    <w:p w:rsidR="004960C0" w:rsidRPr="004960C0" w:rsidRDefault="004960C0" w:rsidP="004960C0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262626"/>
          <w:sz w:val="20"/>
          <w:szCs w:val="20"/>
          <w:lang w:eastAsia="pl-PL"/>
        </w:rPr>
      </w:pPr>
    </w:p>
    <w:p w:rsidR="004960C0" w:rsidRPr="004960C0" w:rsidRDefault="004960C0" w:rsidP="004960C0">
      <w:pPr>
        <w:widowControl/>
        <w:autoSpaceDE w:val="0"/>
        <w:autoSpaceDN w:val="0"/>
        <w:adjustRightInd w:val="0"/>
        <w:rPr>
          <w:rFonts w:ascii="Times New Roman" w:eastAsia="Times New Roman" w:hAnsi="Times New Roman" w:cs="Times New Roman"/>
          <w:color w:val="262626"/>
          <w:lang w:eastAsia="pl-PL"/>
        </w:rPr>
      </w:pPr>
      <w:r w:rsidRPr="004960C0">
        <w:rPr>
          <w:rFonts w:ascii="Times New Roman" w:eastAsia="Times New Roman" w:hAnsi="Times New Roman" w:cs="Times New Roman"/>
          <w:color w:val="262626"/>
          <w:lang w:eastAsia="pl-PL"/>
        </w:rPr>
        <w:t>oświadczam, co następuje:</w:t>
      </w:r>
    </w:p>
    <w:p w:rsidR="004960C0" w:rsidRPr="004960C0" w:rsidRDefault="004960C0" w:rsidP="004960C0">
      <w:pPr>
        <w:widowControl/>
        <w:autoSpaceDE w:val="0"/>
        <w:autoSpaceDN w:val="0"/>
        <w:adjustRightInd w:val="0"/>
        <w:rPr>
          <w:rFonts w:ascii="Times New Roman" w:eastAsia="Times New Roman" w:hAnsi="Times New Roman" w:cs="Times New Roman"/>
          <w:color w:val="262626"/>
          <w:lang w:eastAsia="pl-PL"/>
        </w:rPr>
      </w:pPr>
    </w:p>
    <w:p w:rsidR="004960C0" w:rsidRPr="004960C0" w:rsidRDefault="004960C0" w:rsidP="004960C0">
      <w:pPr>
        <w:widowControl/>
        <w:tabs>
          <w:tab w:val="left" w:pos="142"/>
        </w:tabs>
        <w:autoSpaceDE w:val="0"/>
        <w:autoSpaceDN w:val="0"/>
        <w:adjustRightInd w:val="0"/>
        <w:ind w:left="180" w:hanging="180"/>
        <w:rPr>
          <w:rFonts w:ascii="Times New Roman" w:eastAsia="Times New Roman" w:hAnsi="Times New Roman" w:cs="Times New Roman"/>
          <w:b/>
          <w:color w:val="262626"/>
          <w:lang w:eastAsia="pl-PL"/>
        </w:rPr>
      </w:pPr>
    </w:p>
    <w:p w:rsidR="004960C0" w:rsidRPr="004960C0" w:rsidRDefault="004960C0" w:rsidP="004960C0">
      <w:pPr>
        <w:widowControl/>
        <w:rPr>
          <w:rFonts w:ascii="Times New Roman" w:eastAsia="Times New Roman" w:hAnsi="Times New Roman" w:cs="Times New Roman"/>
          <w:b/>
          <w:color w:val="262626"/>
          <w:lang w:eastAsia="pl-PL"/>
        </w:rPr>
      </w:pPr>
      <w:r w:rsidRPr="004960C0">
        <w:rPr>
          <w:rFonts w:ascii="Times New Roman" w:eastAsia="Times New Roman" w:hAnsi="Times New Roman" w:cs="Times New Roman"/>
          <w:b/>
          <w:color w:val="262626"/>
          <w:lang w:eastAsia="pl-PL"/>
        </w:rPr>
        <w:t>INFORMACJA DOTYCZĄCA WYKONAWCY:</w:t>
      </w:r>
    </w:p>
    <w:p w:rsidR="004960C0" w:rsidRPr="004960C0" w:rsidRDefault="004960C0" w:rsidP="004960C0">
      <w:pPr>
        <w:widowControl/>
        <w:ind w:left="720"/>
        <w:contextualSpacing/>
        <w:jc w:val="both"/>
        <w:rPr>
          <w:rFonts w:ascii="Times New Roman" w:eastAsia="Calibri" w:hAnsi="Times New Roman" w:cs="Times New Roman"/>
          <w:color w:val="262626"/>
        </w:rPr>
      </w:pPr>
    </w:p>
    <w:p w:rsidR="004960C0" w:rsidRPr="004960C0" w:rsidRDefault="004960C0" w:rsidP="004960C0">
      <w:pPr>
        <w:widowControl/>
        <w:jc w:val="both"/>
        <w:rPr>
          <w:rFonts w:ascii="Times New Roman" w:eastAsia="Times New Roman" w:hAnsi="Times New Roman" w:cs="Times New Roman"/>
          <w:b/>
          <w:color w:val="262626"/>
          <w:lang w:eastAsia="pl-PL"/>
        </w:rPr>
      </w:pPr>
      <w:r w:rsidRPr="004960C0">
        <w:rPr>
          <w:rFonts w:ascii="Times New Roman" w:eastAsia="Times New Roman" w:hAnsi="Times New Roman" w:cs="Times New Roman"/>
          <w:color w:val="262626"/>
          <w:lang w:eastAsia="pl-PL"/>
        </w:rPr>
        <w:t xml:space="preserve">Oświadczam, że spełniam warunki udziału w postępowaniu określone przez </w:t>
      </w:r>
      <w:r w:rsidRPr="004960C0">
        <w:rPr>
          <w:rFonts w:ascii="Times New Roman" w:eastAsia="Times New Roman" w:hAnsi="Times New Roman" w:cs="Times New Roman"/>
          <w:lang w:eastAsia="pl-PL"/>
        </w:rPr>
        <w:t>Zamawiającego w Specyfikacji</w:t>
      </w:r>
      <w:r w:rsidRPr="004960C0">
        <w:rPr>
          <w:rFonts w:ascii="Times New Roman" w:eastAsia="Times New Roman" w:hAnsi="Times New Roman" w:cs="Times New Roman"/>
          <w:color w:val="262626"/>
          <w:lang w:eastAsia="pl-PL"/>
        </w:rPr>
        <w:t xml:space="preserve"> Istotnych Warunków Zamówienia,</w:t>
      </w:r>
      <w:r w:rsidRPr="004960C0">
        <w:rPr>
          <w:rFonts w:ascii="Times New Roman" w:eastAsia="Times New Roman" w:hAnsi="Times New Roman" w:cs="Times New Roman"/>
          <w:b/>
          <w:color w:val="262626"/>
          <w:lang w:eastAsia="pl-PL"/>
        </w:rPr>
        <w:t xml:space="preserve">  </w:t>
      </w:r>
    </w:p>
    <w:p w:rsidR="004960C0" w:rsidRPr="004960C0" w:rsidRDefault="004960C0" w:rsidP="004960C0">
      <w:pPr>
        <w:widowControl/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color w:val="262626"/>
          <w:sz w:val="18"/>
          <w:szCs w:val="18"/>
          <w:lang w:eastAsia="pl-PL"/>
        </w:rPr>
      </w:pPr>
    </w:p>
    <w:p w:rsidR="004960C0" w:rsidRPr="004960C0" w:rsidRDefault="004960C0" w:rsidP="004960C0">
      <w:pPr>
        <w:widowControl/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color w:val="262626"/>
          <w:sz w:val="18"/>
          <w:szCs w:val="18"/>
          <w:lang w:eastAsia="pl-PL"/>
        </w:rPr>
      </w:pPr>
    </w:p>
    <w:p w:rsidR="004960C0" w:rsidRPr="004960C0" w:rsidRDefault="004960C0" w:rsidP="004960C0">
      <w:pPr>
        <w:widowControl/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color w:val="262626"/>
          <w:sz w:val="18"/>
          <w:szCs w:val="18"/>
          <w:lang w:eastAsia="pl-PL"/>
        </w:rPr>
      </w:pPr>
    </w:p>
    <w:p w:rsidR="004960C0" w:rsidRPr="004960C0" w:rsidRDefault="004960C0" w:rsidP="004960C0">
      <w:pPr>
        <w:widowControl/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color w:val="262626"/>
          <w:sz w:val="18"/>
          <w:szCs w:val="18"/>
          <w:lang w:eastAsia="pl-PL"/>
        </w:rPr>
      </w:pPr>
    </w:p>
    <w:p w:rsidR="004960C0" w:rsidRPr="004960C0" w:rsidRDefault="004960C0" w:rsidP="004960C0">
      <w:pPr>
        <w:widowControl/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color w:val="262626"/>
          <w:sz w:val="18"/>
          <w:szCs w:val="18"/>
          <w:lang w:eastAsia="pl-PL"/>
        </w:rPr>
      </w:pPr>
    </w:p>
    <w:p w:rsidR="004960C0" w:rsidRPr="004960C0" w:rsidRDefault="004960C0" w:rsidP="004960C0">
      <w:pPr>
        <w:widowControl/>
        <w:autoSpaceDE w:val="0"/>
        <w:autoSpaceDN w:val="0"/>
        <w:spacing w:after="120"/>
        <w:jc w:val="both"/>
        <w:rPr>
          <w:rFonts w:ascii="Times New Roman" w:eastAsia="Times New Roman" w:hAnsi="Times New Roman" w:cs="Times New Roman"/>
          <w:lang w:eastAsia="pl-PL"/>
        </w:rPr>
      </w:pPr>
    </w:p>
    <w:p w:rsidR="004960C0" w:rsidRPr="004960C0" w:rsidRDefault="004960C0" w:rsidP="004960C0">
      <w:pPr>
        <w:widowControl/>
        <w:autoSpaceDE w:val="0"/>
        <w:autoSpaceDN w:val="0"/>
        <w:spacing w:after="120"/>
        <w:jc w:val="both"/>
        <w:rPr>
          <w:rFonts w:ascii="Times New Roman" w:eastAsia="Times New Roman" w:hAnsi="Times New Roman" w:cs="Times New Roman"/>
          <w:lang w:eastAsia="pl-PL"/>
        </w:rPr>
      </w:pPr>
    </w:p>
    <w:p w:rsidR="004960C0" w:rsidRPr="004960C0" w:rsidRDefault="004960C0" w:rsidP="004960C0">
      <w:pPr>
        <w:widowControl/>
        <w:autoSpaceDE w:val="0"/>
        <w:autoSpaceDN w:val="0"/>
        <w:spacing w:after="120"/>
        <w:jc w:val="both"/>
        <w:rPr>
          <w:rFonts w:ascii="Times New Roman" w:eastAsia="Times New Roman" w:hAnsi="Times New Roman" w:cs="Times New Roman"/>
          <w:lang w:eastAsia="pl-PL"/>
        </w:rPr>
      </w:pPr>
    </w:p>
    <w:p w:rsidR="004960C0" w:rsidRPr="004960C0" w:rsidRDefault="004960C0" w:rsidP="004960C0">
      <w:pPr>
        <w:widowControl/>
        <w:autoSpaceDE w:val="0"/>
        <w:autoSpaceDN w:val="0"/>
        <w:spacing w:after="120"/>
        <w:jc w:val="both"/>
        <w:rPr>
          <w:rFonts w:ascii="Times New Roman" w:eastAsia="Times New Roman" w:hAnsi="Times New Roman" w:cs="Times New Roman"/>
          <w:lang w:eastAsia="pl-PL"/>
        </w:rPr>
      </w:pPr>
      <w:r w:rsidRPr="004960C0">
        <w:rPr>
          <w:rFonts w:ascii="Times New Roman" w:eastAsia="Times New Roman" w:hAnsi="Times New Roman" w:cs="Times New Roman"/>
          <w:lang w:eastAsia="pl-PL"/>
        </w:rPr>
        <w:t>…………….……………………. dnia ………….……. r.</w:t>
      </w:r>
    </w:p>
    <w:p w:rsidR="004960C0" w:rsidRPr="004960C0" w:rsidRDefault="004960C0" w:rsidP="004960C0">
      <w:pPr>
        <w:widowControl/>
        <w:tabs>
          <w:tab w:val="left" w:pos="426"/>
        </w:tabs>
        <w:autoSpaceDE w:val="0"/>
        <w:autoSpaceDN w:val="0"/>
        <w:spacing w:after="120"/>
        <w:jc w:val="both"/>
        <w:rPr>
          <w:rFonts w:ascii="Times New Roman" w:eastAsia="Times New Roman" w:hAnsi="Times New Roman" w:cs="Times New Roman"/>
          <w:lang w:eastAsia="pl-PL"/>
        </w:rPr>
      </w:pPr>
      <w:r w:rsidRPr="004960C0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ab/>
        <w:t>(miejscowość)</w:t>
      </w:r>
      <w:r w:rsidRPr="004960C0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  <w:r w:rsidRPr="004960C0">
        <w:rPr>
          <w:rFonts w:ascii="Times New Roman" w:eastAsia="Times New Roman" w:hAnsi="Times New Roman" w:cs="Times New Roman"/>
          <w:lang w:eastAsia="pl-PL"/>
        </w:rPr>
        <w:tab/>
      </w:r>
      <w:r w:rsidRPr="004960C0">
        <w:rPr>
          <w:rFonts w:ascii="Times New Roman" w:eastAsia="Times New Roman" w:hAnsi="Times New Roman" w:cs="Times New Roman"/>
          <w:lang w:eastAsia="pl-PL"/>
        </w:rPr>
        <w:tab/>
      </w:r>
      <w:r w:rsidRPr="004960C0">
        <w:rPr>
          <w:rFonts w:ascii="Times New Roman" w:eastAsia="Times New Roman" w:hAnsi="Times New Roman" w:cs="Times New Roman"/>
          <w:lang w:eastAsia="pl-PL"/>
        </w:rPr>
        <w:tab/>
      </w:r>
    </w:p>
    <w:p w:rsidR="004960C0" w:rsidRPr="004960C0" w:rsidRDefault="004960C0" w:rsidP="004960C0">
      <w:pPr>
        <w:widowControl/>
        <w:autoSpaceDE w:val="0"/>
        <w:autoSpaceDN w:val="0"/>
        <w:spacing w:after="120"/>
        <w:ind w:left="5760"/>
        <w:jc w:val="both"/>
        <w:rPr>
          <w:rFonts w:ascii="Times New Roman" w:eastAsia="Times New Roman" w:hAnsi="Times New Roman" w:cs="Times New Roman"/>
          <w:lang w:eastAsia="pl-PL"/>
        </w:rPr>
      </w:pPr>
      <w:r w:rsidRPr="004960C0">
        <w:rPr>
          <w:rFonts w:ascii="Times New Roman" w:eastAsia="Times New Roman" w:hAnsi="Times New Roman" w:cs="Times New Roman"/>
          <w:lang w:eastAsia="pl-PL"/>
        </w:rPr>
        <w:t>…………………………………………</w:t>
      </w:r>
    </w:p>
    <w:p w:rsidR="004960C0" w:rsidRPr="004960C0" w:rsidRDefault="004960C0" w:rsidP="004960C0">
      <w:pPr>
        <w:widowControl/>
        <w:autoSpaceDN w:val="0"/>
        <w:spacing w:after="120"/>
        <w:jc w:val="both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4960C0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                 </w:t>
      </w:r>
      <w:r w:rsidRPr="004960C0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  <w:t xml:space="preserve">                                                </w:t>
      </w:r>
      <w:r w:rsidRPr="004960C0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 xml:space="preserve"> (podpis)</w:t>
      </w:r>
    </w:p>
    <w:p w:rsidR="004960C0" w:rsidRDefault="004960C0">
      <w:pPr>
        <w:pStyle w:val="Nagwek1"/>
        <w:spacing w:before="69"/>
        <w:ind w:left="3058" w:right="3205"/>
        <w:jc w:val="center"/>
        <w:rPr>
          <w:rFonts w:ascii="Times New Roman" w:hAnsi="Times New Roman" w:cs="Times New Roman"/>
          <w:spacing w:val="2"/>
        </w:rPr>
      </w:pPr>
    </w:p>
    <w:p w:rsidR="004960C0" w:rsidRDefault="004960C0">
      <w:pPr>
        <w:pStyle w:val="Nagwek1"/>
        <w:spacing w:before="69"/>
        <w:ind w:left="3058" w:right="3205"/>
        <w:jc w:val="center"/>
        <w:rPr>
          <w:rFonts w:ascii="Times New Roman" w:hAnsi="Times New Roman" w:cs="Times New Roman"/>
          <w:spacing w:val="2"/>
        </w:rPr>
      </w:pPr>
    </w:p>
    <w:p w:rsidR="004960C0" w:rsidRDefault="004960C0">
      <w:pPr>
        <w:pStyle w:val="Nagwek1"/>
        <w:spacing w:before="69"/>
        <w:ind w:left="3058" w:right="3205"/>
        <w:jc w:val="center"/>
        <w:rPr>
          <w:rFonts w:ascii="Times New Roman" w:hAnsi="Times New Roman" w:cs="Times New Roman"/>
          <w:spacing w:val="2"/>
        </w:rPr>
      </w:pPr>
    </w:p>
    <w:p w:rsidR="004960C0" w:rsidRDefault="004960C0">
      <w:pPr>
        <w:pStyle w:val="Nagwek1"/>
        <w:spacing w:before="69"/>
        <w:ind w:left="3058" w:right="3205"/>
        <w:jc w:val="center"/>
        <w:rPr>
          <w:rFonts w:ascii="Times New Roman" w:hAnsi="Times New Roman" w:cs="Times New Roman"/>
          <w:spacing w:val="2"/>
        </w:rPr>
      </w:pPr>
    </w:p>
    <w:p w:rsidR="004960C0" w:rsidRDefault="004960C0">
      <w:pPr>
        <w:pStyle w:val="Nagwek1"/>
        <w:spacing w:before="69"/>
        <w:ind w:left="3058" w:right="3205"/>
        <w:jc w:val="center"/>
        <w:rPr>
          <w:rFonts w:ascii="Times New Roman" w:hAnsi="Times New Roman" w:cs="Times New Roman"/>
          <w:spacing w:val="2"/>
        </w:rPr>
      </w:pPr>
    </w:p>
    <w:p w:rsidR="004960C0" w:rsidRDefault="004960C0">
      <w:pPr>
        <w:pStyle w:val="Nagwek1"/>
        <w:spacing w:before="69"/>
        <w:ind w:left="3058" w:right="3205"/>
        <w:jc w:val="center"/>
        <w:rPr>
          <w:rFonts w:ascii="Times New Roman" w:hAnsi="Times New Roman" w:cs="Times New Roman"/>
          <w:spacing w:val="2"/>
        </w:rPr>
      </w:pPr>
    </w:p>
    <w:p w:rsidR="004960C0" w:rsidRDefault="004960C0">
      <w:pPr>
        <w:pStyle w:val="Nagwek1"/>
        <w:spacing w:before="69"/>
        <w:ind w:left="3058" w:right="3205"/>
        <w:jc w:val="center"/>
        <w:rPr>
          <w:rFonts w:ascii="Times New Roman" w:hAnsi="Times New Roman" w:cs="Times New Roman"/>
          <w:spacing w:val="2"/>
        </w:rPr>
      </w:pPr>
    </w:p>
    <w:p w:rsidR="004960C0" w:rsidRDefault="004960C0">
      <w:pPr>
        <w:pStyle w:val="Nagwek1"/>
        <w:spacing w:before="69"/>
        <w:ind w:left="3058" w:right="3205"/>
        <w:jc w:val="center"/>
        <w:rPr>
          <w:rFonts w:ascii="Times New Roman" w:hAnsi="Times New Roman" w:cs="Times New Roman"/>
          <w:spacing w:val="2"/>
        </w:rPr>
      </w:pPr>
    </w:p>
    <w:p w:rsidR="004960C0" w:rsidRDefault="004960C0">
      <w:pPr>
        <w:pStyle w:val="Nagwek1"/>
        <w:spacing w:before="69"/>
        <w:ind w:left="3058" w:right="3205"/>
        <w:jc w:val="center"/>
        <w:rPr>
          <w:rFonts w:ascii="Times New Roman" w:hAnsi="Times New Roman" w:cs="Times New Roman"/>
          <w:spacing w:val="2"/>
        </w:rPr>
      </w:pPr>
    </w:p>
    <w:p w:rsidR="00B879F0" w:rsidRPr="00B879F0" w:rsidRDefault="00B879F0" w:rsidP="00B879F0">
      <w:pPr>
        <w:widowControl/>
        <w:jc w:val="both"/>
        <w:rPr>
          <w:rFonts w:ascii="Times New Roman" w:eastAsia="Times New Roman" w:hAnsi="Times New Roman" w:cs="Times New Roman"/>
          <w:color w:val="262626"/>
          <w:lang w:eastAsia="pl-PL"/>
        </w:rPr>
      </w:pPr>
      <w:r w:rsidRPr="00B879F0">
        <w:rPr>
          <w:rFonts w:ascii="Times New Roman" w:eastAsia="Times New Roman" w:hAnsi="Times New Roman" w:cs="Times New Roman"/>
          <w:b/>
          <w:color w:val="262626"/>
          <w:lang w:eastAsia="pl-PL"/>
        </w:rPr>
        <w:t>INFORMACJA W ZWIĄZKU Z POLEGANIEM NA ZASOBACH INNYCH PODMIOTÓW</w:t>
      </w:r>
      <w:r w:rsidRPr="00B879F0">
        <w:rPr>
          <w:rFonts w:ascii="Times New Roman" w:eastAsia="Times New Roman" w:hAnsi="Times New Roman" w:cs="Times New Roman"/>
          <w:color w:val="262626"/>
          <w:lang w:eastAsia="pl-PL"/>
        </w:rPr>
        <w:t xml:space="preserve">: </w:t>
      </w:r>
    </w:p>
    <w:p w:rsidR="00B879F0" w:rsidRPr="00B879F0" w:rsidRDefault="00B879F0" w:rsidP="00B879F0">
      <w:pPr>
        <w:widowControl/>
        <w:jc w:val="both"/>
        <w:rPr>
          <w:rFonts w:ascii="Times New Roman" w:eastAsia="Times New Roman" w:hAnsi="Times New Roman" w:cs="Times New Roman"/>
          <w:color w:val="262626"/>
          <w:lang w:eastAsia="pl-PL"/>
        </w:rPr>
      </w:pPr>
    </w:p>
    <w:p w:rsidR="00B879F0" w:rsidRPr="00B879F0" w:rsidRDefault="00B879F0" w:rsidP="00B879F0">
      <w:pPr>
        <w:widowControl/>
        <w:jc w:val="both"/>
        <w:rPr>
          <w:rFonts w:ascii="Times New Roman" w:eastAsia="Times New Roman" w:hAnsi="Times New Roman" w:cs="Times New Roman"/>
          <w:color w:val="262626"/>
          <w:lang w:eastAsia="pl-PL"/>
        </w:rPr>
      </w:pPr>
    </w:p>
    <w:p w:rsidR="00B879F0" w:rsidRPr="00B879F0" w:rsidRDefault="00B879F0" w:rsidP="00B879F0">
      <w:pPr>
        <w:widowControl/>
        <w:jc w:val="both"/>
        <w:rPr>
          <w:rFonts w:ascii="Times New Roman" w:eastAsia="Times New Roman" w:hAnsi="Times New Roman" w:cs="Times New Roman"/>
          <w:b/>
          <w:color w:val="262626"/>
          <w:lang w:eastAsia="pl-PL"/>
        </w:rPr>
      </w:pPr>
      <w:r w:rsidRPr="00B879F0">
        <w:rPr>
          <w:rFonts w:ascii="Times New Roman" w:eastAsia="Times New Roman" w:hAnsi="Times New Roman" w:cs="Times New Roman"/>
          <w:color w:val="262626"/>
          <w:lang w:eastAsia="pl-PL"/>
        </w:rPr>
        <w:t>Oświadczam, że w celu wykazania spełniania warunków udziału w postępowaniu, określonych przez Zamawiającego w Specyfikacji Istotnych Warunków Zamówienia,</w:t>
      </w:r>
      <w:r w:rsidRPr="00B879F0">
        <w:rPr>
          <w:rFonts w:ascii="Times New Roman" w:eastAsia="Times New Roman" w:hAnsi="Times New Roman" w:cs="Times New Roman"/>
          <w:b/>
          <w:color w:val="262626"/>
          <w:lang w:eastAsia="pl-PL"/>
        </w:rPr>
        <w:t xml:space="preserve">  </w:t>
      </w:r>
    </w:p>
    <w:p w:rsidR="00B879F0" w:rsidRPr="00B879F0" w:rsidRDefault="00B879F0" w:rsidP="00B879F0">
      <w:pPr>
        <w:widowControl/>
        <w:jc w:val="both"/>
        <w:rPr>
          <w:rFonts w:ascii="Times New Roman" w:eastAsia="Times New Roman" w:hAnsi="Times New Roman" w:cs="Times New Roman"/>
          <w:color w:val="262626"/>
          <w:lang w:eastAsia="pl-PL"/>
        </w:rPr>
      </w:pPr>
    </w:p>
    <w:p w:rsidR="00B879F0" w:rsidRPr="00B879F0" w:rsidRDefault="00B879F0" w:rsidP="00B879F0">
      <w:pPr>
        <w:widowControl/>
        <w:spacing w:line="360" w:lineRule="auto"/>
        <w:rPr>
          <w:rFonts w:ascii="Times New Roman" w:eastAsia="Times New Roman" w:hAnsi="Times New Roman" w:cs="Times New Roman"/>
          <w:color w:val="262626"/>
          <w:lang w:eastAsia="pl-PL"/>
        </w:rPr>
      </w:pPr>
      <w:r w:rsidRPr="00B879F0">
        <w:rPr>
          <w:rFonts w:ascii="Times New Roman" w:eastAsia="Times New Roman" w:hAnsi="Times New Roman" w:cs="Times New Roman"/>
          <w:color w:val="262626"/>
          <w:lang w:eastAsia="pl-PL"/>
        </w:rPr>
        <w:t>polegam na zasobach następującego/</w:t>
      </w:r>
      <w:proofErr w:type="spellStart"/>
      <w:r w:rsidRPr="00B879F0">
        <w:rPr>
          <w:rFonts w:ascii="Times New Roman" w:eastAsia="Times New Roman" w:hAnsi="Times New Roman" w:cs="Times New Roman"/>
          <w:color w:val="262626"/>
          <w:lang w:eastAsia="pl-PL"/>
        </w:rPr>
        <w:t>ych</w:t>
      </w:r>
      <w:proofErr w:type="spellEnd"/>
      <w:r w:rsidRPr="00B879F0">
        <w:rPr>
          <w:rFonts w:ascii="Times New Roman" w:eastAsia="Times New Roman" w:hAnsi="Times New Roman" w:cs="Times New Roman"/>
          <w:color w:val="262626"/>
          <w:lang w:eastAsia="pl-PL"/>
        </w:rPr>
        <w:t xml:space="preserve"> podmiotu/ów: _______________________________________________________________________________________________</w:t>
      </w:r>
    </w:p>
    <w:p w:rsidR="00B879F0" w:rsidRPr="00B879F0" w:rsidRDefault="00B879F0" w:rsidP="00B879F0">
      <w:pPr>
        <w:widowControl/>
        <w:spacing w:line="360" w:lineRule="auto"/>
        <w:rPr>
          <w:rFonts w:ascii="Times New Roman" w:eastAsia="Times New Roman" w:hAnsi="Times New Roman" w:cs="Times New Roman"/>
          <w:color w:val="262626"/>
          <w:lang w:eastAsia="pl-PL"/>
        </w:rPr>
      </w:pPr>
      <w:r w:rsidRPr="00B879F0">
        <w:rPr>
          <w:rFonts w:ascii="Times New Roman" w:eastAsia="Times New Roman" w:hAnsi="Times New Roman" w:cs="Times New Roman"/>
          <w:color w:val="262626"/>
          <w:lang w:eastAsia="pl-PL"/>
        </w:rPr>
        <w:t>______________________________________________________________________________________________</w:t>
      </w:r>
    </w:p>
    <w:p w:rsidR="00B879F0" w:rsidRPr="00B879F0" w:rsidRDefault="00B879F0" w:rsidP="00B879F0">
      <w:pPr>
        <w:widowControl/>
        <w:spacing w:line="360" w:lineRule="auto"/>
        <w:rPr>
          <w:rFonts w:ascii="Times New Roman" w:eastAsia="Times New Roman" w:hAnsi="Times New Roman" w:cs="Times New Roman"/>
          <w:color w:val="262626"/>
          <w:lang w:eastAsia="pl-PL"/>
        </w:rPr>
      </w:pPr>
      <w:r w:rsidRPr="00B879F0">
        <w:rPr>
          <w:rFonts w:ascii="Times New Roman" w:eastAsia="Times New Roman" w:hAnsi="Times New Roman" w:cs="Times New Roman"/>
          <w:color w:val="262626"/>
          <w:lang w:eastAsia="pl-PL"/>
        </w:rPr>
        <w:t xml:space="preserve">______________________________________________________________________________________________ </w:t>
      </w:r>
    </w:p>
    <w:p w:rsidR="00B879F0" w:rsidRPr="00B879F0" w:rsidRDefault="00B879F0" w:rsidP="00B879F0">
      <w:pPr>
        <w:widowControl/>
        <w:spacing w:line="360" w:lineRule="auto"/>
        <w:rPr>
          <w:rFonts w:ascii="Times New Roman" w:eastAsia="Times New Roman" w:hAnsi="Times New Roman" w:cs="Times New Roman"/>
          <w:color w:val="262626"/>
          <w:lang w:eastAsia="pl-PL"/>
        </w:rPr>
      </w:pPr>
    </w:p>
    <w:p w:rsidR="00B879F0" w:rsidRPr="00B879F0" w:rsidRDefault="00B879F0" w:rsidP="00B879F0">
      <w:pPr>
        <w:widowControl/>
        <w:spacing w:line="360" w:lineRule="auto"/>
        <w:rPr>
          <w:rFonts w:ascii="Times New Roman" w:eastAsia="Times New Roman" w:hAnsi="Times New Roman" w:cs="Times New Roman"/>
          <w:color w:val="262626"/>
          <w:lang w:eastAsia="pl-PL"/>
        </w:rPr>
      </w:pPr>
      <w:r w:rsidRPr="00B879F0">
        <w:rPr>
          <w:rFonts w:ascii="Times New Roman" w:eastAsia="Times New Roman" w:hAnsi="Times New Roman" w:cs="Times New Roman"/>
          <w:color w:val="262626"/>
          <w:lang w:eastAsia="pl-PL"/>
        </w:rPr>
        <w:t>w następującym zakresie: ______________________________________________________________________________________________</w:t>
      </w:r>
    </w:p>
    <w:p w:rsidR="00B879F0" w:rsidRPr="00B879F0" w:rsidRDefault="00B879F0" w:rsidP="00B879F0">
      <w:pPr>
        <w:widowControl/>
        <w:spacing w:line="360" w:lineRule="auto"/>
        <w:rPr>
          <w:rFonts w:ascii="Times New Roman" w:eastAsia="Times New Roman" w:hAnsi="Times New Roman" w:cs="Times New Roman"/>
          <w:color w:val="262626"/>
          <w:lang w:eastAsia="pl-PL"/>
        </w:rPr>
      </w:pPr>
      <w:r w:rsidRPr="00B879F0">
        <w:rPr>
          <w:rFonts w:ascii="Times New Roman" w:eastAsia="Times New Roman" w:hAnsi="Times New Roman" w:cs="Times New Roman"/>
          <w:color w:val="262626"/>
          <w:lang w:eastAsia="pl-PL"/>
        </w:rPr>
        <w:t>______________________________________________________________________________________________</w:t>
      </w:r>
    </w:p>
    <w:p w:rsidR="00B879F0" w:rsidRPr="00B879F0" w:rsidRDefault="00B879F0" w:rsidP="00B879F0">
      <w:pPr>
        <w:widowControl/>
        <w:rPr>
          <w:rFonts w:ascii="Times New Roman" w:eastAsia="Times New Roman" w:hAnsi="Times New Roman" w:cs="Times New Roman"/>
          <w:color w:val="262626"/>
          <w:lang w:eastAsia="pl-PL"/>
        </w:rPr>
      </w:pPr>
      <w:r w:rsidRPr="00B879F0">
        <w:rPr>
          <w:rFonts w:ascii="Times New Roman" w:eastAsia="Times New Roman" w:hAnsi="Times New Roman" w:cs="Times New Roman"/>
          <w:color w:val="262626"/>
          <w:lang w:eastAsia="pl-PL"/>
        </w:rPr>
        <w:t xml:space="preserve">______________________________________________________________________________________________ </w:t>
      </w:r>
    </w:p>
    <w:p w:rsidR="00B879F0" w:rsidRPr="00B879F0" w:rsidRDefault="00B879F0" w:rsidP="00B879F0">
      <w:pPr>
        <w:widowControl/>
        <w:rPr>
          <w:rFonts w:ascii="Times New Roman" w:eastAsia="Times New Roman" w:hAnsi="Times New Roman" w:cs="Times New Roman"/>
          <w:i/>
          <w:color w:val="262626"/>
          <w:lang w:eastAsia="pl-PL"/>
        </w:rPr>
      </w:pPr>
      <w:r w:rsidRPr="00B879F0">
        <w:rPr>
          <w:rFonts w:ascii="Times New Roman" w:eastAsia="Times New Roman" w:hAnsi="Times New Roman" w:cs="Times New Roman"/>
          <w:i/>
          <w:color w:val="262626"/>
          <w:lang w:eastAsia="pl-PL"/>
        </w:rPr>
        <w:t xml:space="preserve">(wskazać podmiot i określić odpowiedni zakres dla wskazanego podmiotu). </w:t>
      </w:r>
    </w:p>
    <w:p w:rsidR="00B879F0" w:rsidRPr="00B879F0" w:rsidRDefault="00B879F0" w:rsidP="00B879F0">
      <w:pPr>
        <w:widowControl/>
        <w:rPr>
          <w:rFonts w:ascii="Times New Roman" w:eastAsia="Times New Roman" w:hAnsi="Times New Roman" w:cs="Times New Roman"/>
          <w:color w:val="262626"/>
          <w:lang w:eastAsia="pl-PL"/>
        </w:rPr>
      </w:pPr>
    </w:p>
    <w:p w:rsidR="00B879F0" w:rsidRPr="00B879F0" w:rsidRDefault="00B879F0" w:rsidP="00B879F0">
      <w:pPr>
        <w:widowControl/>
        <w:rPr>
          <w:rFonts w:ascii="Times New Roman" w:eastAsia="Times New Roman" w:hAnsi="Times New Roman" w:cs="Times New Roman"/>
          <w:color w:val="262626"/>
          <w:lang w:eastAsia="pl-PL"/>
        </w:rPr>
      </w:pPr>
    </w:p>
    <w:p w:rsidR="00B879F0" w:rsidRPr="00B879F0" w:rsidRDefault="00B879F0" w:rsidP="00B879F0">
      <w:pPr>
        <w:widowControl/>
        <w:rPr>
          <w:rFonts w:ascii="Times New Roman" w:eastAsia="Times New Roman" w:hAnsi="Times New Roman" w:cs="Times New Roman"/>
          <w:color w:val="262626"/>
          <w:lang w:eastAsia="pl-PL"/>
        </w:rPr>
      </w:pPr>
    </w:p>
    <w:p w:rsidR="00B879F0" w:rsidRPr="00B879F0" w:rsidRDefault="00B879F0" w:rsidP="00B879F0">
      <w:pPr>
        <w:widowControl/>
        <w:autoSpaceDE w:val="0"/>
        <w:autoSpaceDN w:val="0"/>
        <w:spacing w:after="120"/>
        <w:jc w:val="both"/>
        <w:rPr>
          <w:rFonts w:ascii="Times New Roman" w:eastAsia="Times New Roman" w:hAnsi="Times New Roman" w:cs="Times New Roman"/>
          <w:lang w:eastAsia="pl-PL"/>
        </w:rPr>
      </w:pPr>
      <w:r w:rsidRPr="00B879F0">
        <w:rPr>
          <w:rFonts w:ascii="Times New Roman" w:eastAsia="Times New Roman" w:hAnsi="Times New Roman" w:cs="Times New Roman"/>
          <w:lang w:eastAsia="pl-PL"/>
        </w:rPr>
        <w:t>…………….……………………. dnia ………….……. r.</w:t>
      </w:r>
    </w:p>
    <w:p w:rsidR="00B879F0" w:rsidRPr="00B879F0" w:rsidRDefault="00B879F0" w:rsidP="00B879F0">
      <w:pPr>
        <w:widowControl/>
        <w:tabs>
          <w:tab w:val="left" w:pos="426"/>
        </w:tabs>
        <w:autoSpaceDE w:val="0"/>
        <w:autoSpaceDN w:val="0"/>
        <w:spacing w:after="120"/>
        <w:jc w:val="both"/>
        <w:rPr>
          <w:rFonts w:ascii="Times New Roman" w:eastAsia="Times New Roman" w:hAnsi="Times New Roman" w:cs="Times New Roman"/>
          <w:lang w:eastAsia="pl-PL"/>
        </w:rPr>
      </w:pPr>
      <w:r w:rsidRPr="00B879F0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ab/>
        <w:t>(miejscowość)</w:t>
      </w:r>
      <w:r w:rsidRPr="00B879F0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  <w:r w:rsidRPr="00B879F0">
        <w:rPr>
          <w:rFonts w:ascii="Times New Roman" w:eastAsia="Times New Roman" w:hAnsi="Times New Roman" w:cs="Times New Roman"/>
          <w:lang w:eastAsia="pl-PL"/>
        </w:rPr>
        <w:tab/>
      </w:r>
      <w:r w:rsidRPr="00B879F0">
        <w:rPr>
          <w:rFonts w:ascii="Times New Roman" w:eastAsia="Times New Roman" w:hAnsi="Times New Roman" w:cs="Times New Roman"/>
          <w:lang w:eastAsia="pl-PL"/>
        </w:rPr>
        <w:tab/>
      </w:r>
      <w:r w:rsidRPr="00B879F0">
        <w:rPr>
          <w:rFonts w:ascii="Times New Roman" w:eastAsia="Times New Roman" w:hAnsi="Times New Roman" w:cs="Times New Roman"/>
          <w:lang w:eastAsia="pl-PL"/>
        </w:rPr>
        <w:tab/>
      </w:r>
    </w:p>
    <w:p w:rsidR="00B879F0" w:rsidRPr="00B879F0" w:rsidRDefault="00B879F0" w:rsidP="00B879F0">
      <w:pPr>
        <w:widowControl/>
        <w:autoSpaceDE w:val="0"/>
        <w:autoSpaceDN w:val="0"/>
        <w:spacing w:after="120"/>
        <w:ind w:left="5760"/>
        <w:jc w:val="both"/>
        <w:rPr>
          <w:rFonts w:ascii="Times New Roman" w:eastAsia="Times New Roman" w:hAnsi="Times New Roman" w:cs="Times New Roman"/>
          <w:lang w:eastAsia="pl-PL"/>
        </w:rPr>
      </w:pPr>
      <w:r w:rsidRPr="00B879F0">
        <w:rPr>
          <w:rFonts w:ascii="Times New Roman" w:eastAsia="Times New Roman" w:hAnsi="Times New Roman" w:cs="Times New Roman"/>
          <w:lang w:eastAsia="pl-PL"/>
        </w:rPr>
        <w:t>…………………………………………</w:t>
      </w:r>
    </w:p>
    <w:p w:rsidR="00B879F0" w:rsidRPr="00B879F0" w:rsidRDefault="00B879F0" w:rsidP="00B879F0">
      <w:pPr>
        <w:widowControl/>
        <w:autoSpaceDN w:val="0"/>
        <w:spacing w:after="120"/>
        <w:jc w:val="both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B879F0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                 </w:t>
      </w:r>
      <w:r w:rsidRPr="00B879F0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  <w:t xml:space="preserve">                                                </w:t>
      </w:r>
      <w:r w:rsidRPr="00B879F0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 xml:space="preserve"> (podpis)</w:t>
      </w:r>
    </w:p>
    <w:p w:rsidR="00B879F0" w:rsidRPr="00B879F0" w:rsidRDefault="00B879F0" w:rsidP="00B879F0">
      <w:pPr>
        <w:widowControl/>
        <w:rPr>
          <w:rFonts w:ascii="Times New Roman" w:eastAsia="Times New Roman" w:hAnsi="Times New Roman" w:cs="Times New Roman"/>
          <w:color w:val="262626"/>
          <w:lang w:eastAsia="pl-PL"/>
        </w:rPr>
      </w:pPr>
    </w:p>
    <w:p w:rsidR="00B879F0" w:rsidRPr="00B879F0" w:rsidRDefault="00B879F0" w:rsidP="00B879F0">
      <w:pPr>
        <w:widowControl/>
        <w:ind w:left="5664" w:firstLine="708"/>
        <w:jc w:val="both"/>
        <w:rPr>
          <w:rFonts w:ascii="Times New Roman" w:eastAsia="Times New Roman" w:hAnsi="Times New Roman" w:cs="Times New Roman"/>
          <w:i/>
          <w:color w:val="262626"/>
          <w:lang w:eastAsia="pl-PL"/>
        </w:rPr>
      </w:pPr>
    </w:p>
    <w:p w:rsidR="00B879F0" w:rsidRPr="00B879F0" w:rsidRDefault="00B879F0" w:rsidP="00B879F0">
      <w:pPr>
        <w:widowControl/>
        <w:jc w:val="both"/>
        <w:rPr>
          <w:rFonts w:ascii="Times New Roman" w:eastAsia="Times New Roman" w:hAnsi="Times New Roman" w:cs="Times New Roman"/>
          <w:color w:val="262626"/>
          <w:lang w:eastAsia="pl-PL"/>
        </w:rPr>
      </w:pPr>
      <w:r w:rsidRPr="00B879F0">
        <w:rPr>
          <w:rFonts w:ascii="Times New Roman" w:eastAsia="Times New Roman" w:hAnsi="Times New Roman" w:cs="Times New Roman"/>
          <w:b/>
          <w:color w:val="262626"/>
          <w:lang w:eastAsia="pl-PL"/>
        </w:rPr>
        <w:t>OŚWIADCZENIE DOTYCZĄCE PODANYCH INFORMACJI:</w:t>
      </w:r>
    </w:p>
    <w:p w:rsidR="00B879F0" w:rsidRPr="00B879F0" w:rsidRDefault="00B879F0" w:rsidP="00B879F0">
      <w:pPr>
        <w:widowControl/>
        <w:jc w:val="both"/>
        <w:rPr>
          <w:rFonts w:ascii="Times New Roman" w:eastAsia="Times New Roman" w:hAnsi="Times New Roman" w:cs="Times New Roman"/>
          <w:color w:val="262626"/>
          <w:lang w:eastAsia="pl-PL"/>
        </w:rPr>
      </w:pPr>
    </w:p>
    <w:p w:rsidR="00B879F0" w:rsidRPr="00B879F0" w:rsidRDefault="00B879F0" w:rsidP="00B879F0">
      <w:pPr>
        <w:widowControl/>
        <w:jc w:val="both"/>
        <w:rPr>
          <w:rFonts w:ascii="Times New Roman" w:eastAsia="Times New Roman" w:hAnsi="Times New Roman" w:cs="Times New Roman"/>
          <w:color w:val="262626"/>
          <w:lang w:eastAsia="pl-PL"/>
        </w:rPr>
      </w:pPr>
    </w:p>
    <w:p w:rsidR="00B879F0" w:rsidRPr="00B879F0" w:rsidRDefault="00B879F0" w:rsidP="00B879F0">
      <w:pPr>
        <w:widowControl/>
        <w:jc w:val="both"/>
        <w:rPr>
          <w:rFonts w:ascii="Times New Roman" w:eastAsia="Times New Roman" w:hAnsi="Times New Roman" w:cs="Times New Roman"/>
          <w:color w:val="262626"/>
          <w:lang w:eastAsia="pl-PL"/>
        </w:rPr>
      </w:pPr>
      <w:r w:rsidRPr="00B879F0">
        <w:rPr>
          <w:rFonts w:ascii="Times New Roman" w:eastAsia="Times New Roman" w:hAnsi="Times New Roman" w:cs="Times New Roman"/>
          <w:color w:val="262626"/>
          <w:lang w:eastAsia="pl-PL"/>
        </w:rPr>
        <w:t xml:space="preserve">Oświadczam, że wszystkie informacje podane w powyższych oświadczeniach są aktualne </w:t>
      </w:r>
      <w:r w:rsidRPr="00B879F0">
        <w:rPr>
          <w:rFonts w:ascii="Times New Roman" w:eastAsia="Times New Roman" w:hAnsi="Times New Roman" w:cs="Times New Roman"/>
          <w:color w:val="262626"/>
          <w:lang w:eastAsia="pl-PL"/>
        </w:rPr>
        <w:br/>
        <w:t xml:space="preserve">i zgodne z prawdą oraz zostały przedstawione z pełną świadomością konsekwencji wprowadzenia zamawiającego </w:t>
      </w:r>
      <w:r w:rsidRPr="00B879F0">
        <w:rPr>
          <w:rFonts w:ascii="Times New Roman" w:eastAsia="Times New Roman" w:hAnsi="Times New Roman" w:cs="Times New Roman"/>
          <w:color w:val="262626"/>
          <w:lang w:eastAsia="pl-PL"/>
        </w:rPr>
        <w:br/>
        <w:t>w błąd przy przedstawianiu informacji.</w:t>
      </w:r>
    </w:p>
    <w:p w:rsidR="00B879F0" w:rsidRPr="00B879F0" w:rsidRDefault="00B879F0" w:rsidP="00B879F0">
      <w:pPr>
        <w:widowControl/>
        <w:jc w:val="both"/>
        <w:rPr>
          <w:rFonts w:ascii="Times New Roman" w:eastAsia="Times New Roman" w:hAnsi="Times New Roman" w:cs="Times New Roman"/>
          <w:color w:val="262626"/>
          <w:lang w:eastAsia="pl-PL"/>
        </w:rPr>
      </w:pPr>
    </w:p>
    <w:p w:rsidR="00B879F0" w:rsidRPr="00B879F0" w:rsidRDefault="00B879F0" w:rsidP="00B879F0">
      <w:pPr>
        <w:widowControl/>
        <w:spacing w:line="360" w:lineRule="auto"/>
        <w:jc w:val="both"/>
        <w:rPr>
          <w:rFonts w:ascii="Times New Roman" w:eastAsia="Times New Roman" w:hAnsi="Times New Roman" w:cs="Times New Roman"/>
          <w:color w:val="262626"/>
          <w:lang w:eastAsia="pl-PL"/>
        </w:rPr>
      </w:pPr>
    </w:p>
    <w:p w:rsidR="00B879F0" w:rsidRPr="00B879F0" w:rsidRDefault="00B879F0" w:rsidP="00B879F0">
      <w:pPr>
        <w:widowControl/>
        <w:spacing w:line="360" w:lineRule="auto"/>
        <w:jc w:val="both"/>
        <w:rPr>
          <w:rFonts w:ascii="Times New Roman" w:eastAsia="Times New Roman" w:hAnsi="Times New Roman" w:cs="Times New Roman"/>
          <w:color w:val="262626"/>
          <w:lang w:eastAsia="pl-PL"/>
        </w:rPr>
      </w:pPr>
    </w:p>
    <w:p w:rsidR="00B879F0" w:rsidRPr="00B879F0" w:rsidRDefault="00B879F0" w:rsidP="00B879F0">
      <w:pPr>
        <w:widowControl/>
        <w:autoSpaceDE w:val="0"/>
        <w:autoSpaceDN w:val="0"/>
        <w:spacing w:after="120"/>
        <w:jc w:val="both"/>
        <w:rPr>
          <w:rFonts w:ascii="Times New Roman" w:eastAsia="Times New Roman" w:hAnsi="Times New Roman" w:cs="Times New Roman"/>
          <w:lang w:eastAsia="pl-PL"/>
        </w:rPr>
      </w:pPr>
      <w:r w:rsidRPr="00B879F0">
        <w:rPr>
          <w:rFonts w:ascii="Times New Roman" w:eastAsia="Times New Roman" w:hAnsi="Times New Roman" w:cs="Times New Roman"/>
          <w:lang w:eastAsia="pl-PL"/>
        </w:rPr>
        <w:t>…………….……………………. dnia ………….……. r.</w:t>
      </w:r>
    </w:p>
    <w:p w:rsidR="00B879F0" w:rsidRPr="00B879F0" w:rsidRDefault="00B879F0" w:rsidP="00B879F0">
      <w:pPr>
        <w:widowControl/>
        <w:tabs>
          <w:tab w:val="left" w:pos="426"/>
        </w:tabs>
        <w:autoSpaceDE w:val="0"/>
        <w:autoSpaceDN w:val="0"/>
        <w:spacing w:after="120"/>
        <w:jc w:val="both"/>
        <w:rPr>
          <w:rFonts w:ascii="Times New Roman" w:eastAsia="Times New Roman" w:hAnsi="Times New Roman" w:cs="Times New Roman"/>
          <w:lang w:eastAsia="pl-PL"/>
        </w:rPr>
      </w:pPr>
      <w:r w:rsidRPr="00B879F0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ab/>
        <w:t>(miejscowość)</w:t>
      </w:r>
      <w:r w:rsidRPr="00B879F0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  <w:r w:rsidRPr="00B879F0">
        <w:rPr>
          <w:rFonts w:ascii="Times New Roman" w:eastAsia="Times New Roman" w:hAnsi="Times New Roman" w:cs="Times New Roman"/>
          <w:lang w:eastAsia="pl-PL"/>
        </w:rPr>
        <w:tab/>
      </w:r>
      <w:r w:rsidRPr="00B879F0">
        <w:rPr>
          <w:rFonts w:ascii="Times New Roman" w:eastAsia="Times New Roman" w:hAnsi="Times New Roman" w:cs="Times New Roman"/>
          <w:lang w:eastAsia="pl-PL"/>
        </w:rPr>
        <w:tab/>
      </w:r>
      <w:r w:rsidRPr="00B879F0">
        <w:rPr>
          <w:rFonts w:ascii="Times New Roman" w:eastAsia="Times New Roman" w:hAnsi="Times New Roman" w:cs="Times New Roman"/>
          <w:lang w:eastAsia="pl-PL"/>
        </w:rPr>
        <w:tab/>
      </w:r>
    </w:p>
    <w:p w:rsidR="00B879F0" w:rsidRPr="00B879F0" w:rsidRDefault="00B879F0" w:rsidP="00B879F0">
      <w:pPr>
        <w:widowControl/>
        <w:autoSpaceDE w:val="0"/>
        <w:autoSpaceDN w:val="0"/>
        <w:spacing w:after="120"/>
        <w:ind w:left="5760"/>
        <w:jc w:val="both"/>
        <w:rPr>
          <w:rFonts w:ascii="Times New Roman" w:eastAsia="Times New Roman" w:hAnsi="Times New Roman" w:cs="Times New Roman"/>
          <w:lang w:eastAsia="pl-PL"/>
        </w:rPr>
      </w:pPr>
      <w:r w:rsidRPr="00B879F0">
        <w:rPr>
          <w:rFonts w:ascii="Times New Roman" w:eastAsia="Times New Roman" w:hAnsi="Times New Roman" w:cs="Times New Roman"/>
          <w:lang w:eastAsia="pl-PL"/>
        </w:rPr>
        <w:t>…………………………………………</w:t>
      </w:r>
    </w:p>
    <w:p w:rsidR="00B879F0" w:rsidRPr="00B879F0" w:rsidRDefault="00B879F0" w:rsidP="00B879F0">
      <w:pPr>
        <w:widowControl/>
        <w:autoSpaceDN w:val="0"/>
        <w:spacing w:after="120"/>
        <w:jc w:val="both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B879F0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                 </w:t>
      </w:r>
      <w:r w:rsidRPr="00B879F0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  <w:t xml:space="preserve">                                                </w:t>
      </w:r>
      <w:r w:rsidRPr="00B879F0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 xml:space="preserve"> (podpis)</w:t>
      </w:r>
    </w:p>
    <w:p w:rsidR="004960C0" w:rsidRDefault="004960C0" w:rsidP="002F7F5B">
      <w:pPr>
        <w:pStyle w:val="Nagwek1"/>
        <w:spacing w:before="69"/>
        <w:ind w:left="3058" w:right="3205"/>
        <w:rPr>
          <w:rFonts w:ascii="Times New Roman" w:hAnsi="Times New Roman" w:cs="Times New Roman"/>
          <w:spacing w:val="2"/>
        </w:rPr>
      </w:pPr>
    </w:p>
    <w:sectPr w:rsidR="004960C0" w:rsidSect="0063428B">
      <w:footerReference w:type="default" r:id="rId14"/>
      <w:pgSz w:w="11900" w:h="16840"/>
      <w:pgMar w:top="993" w:right="560" w:bottom="940" w:left="1000" w:header="585" w:footer="743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34BD" w:rsidRDefault="002934BD">
      <w:r>
        <w:separator/>
      </w:r>
    </w:p>
  </w:endnote>
  <w:endnote w:type="continuationSeparator" w:id="0">
    <w:p w:rsidR="002934BD" w:rsidRDefault="002934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4143" w:rsidRDefault="00B84143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34BD" w:rsidRDefault="002934BD">
    <w:pPr>
      <w:spacing w:line="14" w:lineRule="auto"/>
      <w:rPr>
        <w:sz w:val="20"/>
        <w:szCs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4143" w:rsidRDefault="00B84143">
    <w:pPr>
      <w:pStyle w:val="Stopka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34BD" w:rsidRDefault="002934BD">
    <w:pPr>
      <w:spacing w:line="14" w:lineRule="auto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34BD" w:rsidRDefault="002934BD">
      <w:r>
        <w:separator/>
      </w:r>
    </w:p>
  </w:footnote>
  <w:footnote w:type="continuationSeparator" w:id="0">
    <w:p w:rsidR="002934BD" w:rsidRDefault="002934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4143" w:rsidRDefault="00B84143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34BD" w:rsidRDefault="002934BD">
    <w:pPr>
      <w:spacing w:line="14" w:lineRule="auto"/>
      <w:rPr>
        <w:sz w:val="16"/>
        <w:szCs w:val="16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503278088" behindDoc="1" locked="0" layoutInCell="1" allowOverlap="1" wp14:anchorId="286EBDA8" wp14:editId="3B6EA096">
              <wp:simplePos x="0" y="0"/>
              <wp:positionH relativeFrom="page">
                <wp:posOffset>5915660</wp:posOffset>
              </wp:positionH>
              <wp:positionV relativeFrom="page">
                <wp:posOffset>278130</wp:posOffset>
              </wp:positionV>
              <wp:extent cx="1226820" cy="207010"/>
              <wp:effectExtent l="0" t="0" r="11430" b="2540"/>
              <wp:wrapNone/>
              <wp:docPr id="14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26820" cy="2070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934BD" w:rsidRDefault="00B84143">
                          <w:pPr>
                            <w:ind w:left="20"/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/>
                              <w:color w:val="5E5E5E"/>
                              <w:sz w:val="16"/>
                            </w:rPr>
                            <w:t>ZP-2511-11</w:t>
                          </w:r>
                          <w:r w:rsidR="002934BD">
                            <w:rPr>
                              <w:rFonts w:ascii="Arial"/>
                              <w:color w:val="5E5E5E"/>
                              <w:sz w:val="16"/>
                            </w:rPr>
                            <w:t>-GK/2018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86EBDA8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48" type="#_x0000_t202" style="position:absolute;margin-left:465.8pt;margin-top:21.9pt;width:96.6pt;height:16.3pt;z-index:-38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" filled="f" stroked="f">
              <v:textbox inset="0,0,0,0">
                <w:txbxContent>
                  <w:p w:rsidR="002934BD" w:rsidRDefault="00B84143">
                    <w:pPr>
                      <w:ind w:left="20"/>
                      <w:rPr>
                        <w:rFonts w:ascii="Arial" w:eastAsia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/>
                        <w:color w:val="5E5E5E"/>
                        <w:sz w:val="16"/>
                      </w:rPr>
                      <w:t>ZP-2511-11</w:t>
                    </w:r>
                    <w:r w:rsidR="002934BD">
                      <w:rPr>
                        <w:rFonts w:ascii="Arial"/>
                        <w:color w:val="5E5E5E"/>
                        <w:sz w:val="16"/>
                      </w:rPr>
                      <w:t>-GK/2018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503278040" behindDoc="1" locked="0" layoutInCell="1" allowOverlap="1" wp14:anchorId="1E136A12" wp14:editId="69D8E444">
              <wp:simplePos x="0" y="0"/>
              <wp:positionH relativeFrom="page">
                <wp:posOffset>708660</wp:posOffset>
              </wp:positionH>
              <wp:positionV relativeFrom="page">
                <wp:posOffset>553085</wp:posOffset>
              </wp:positionV>
              <wp:extent cx="6316980" cy="6350"/>
              <wp:effectExtent l="3810" t="10160" r="3810" b="2540"/>
              <wp:wrapNone/>
              <wp:docPr id="16" name="Group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316980" cy="6350"/>
                        <a:chOff x="1116" y="871"/>
                        <a:chExt cx="9948" cy="10"/>
                      </a:xfrm>
                    </wpg:grpSpPr>
                    <wpg:grpSp>
                      <wpg:cNvPr id="17" name="Group 21"/>
                      <wpg:cNvGrpSpPr>
                        <a:grpSpLocks/>
                      </wpg:cNvGrpSpPr>
                      <wpg:grpSpPr bwMode="auto">
                        <a:xfrm>
                          <a:off x="1121" y="876"/>
                          <a:ext cx="4750" cy="2"/>
                          <a:chOff x="1121" y="876"/>
                          <a:chExt cx="4750" cy="2"/>
                        </a:xfrm>
                      </wpg:grpSpPr>
                      <wps:wsp>
                        <wps:cNvPr id="18" name="Freeform 22"/>
                        <wps:cNvSpPr>
                          <a:spLocks/>
                        </wps:cNvSpPr>
                        <wps:spPr bwMode="auto">
                          <a:xfrm>
                            <a:off x="1121" y="876"/>
                            <a:ext cx="4750" cy="2"/>
                          </a:xfrm>
                          <a:custGeom>
                            <a:avLst/>
                            <a:gdLst>
                              <a:gd name="T0" fmla="+- 0 1121 1121"/>
                              <a:gd name="T1" fmla="*/ T0 w 4750"/>
                              <a:gd name="T2" fmla="+- 0 5870 1121"/>
                              <a:gd name="T3" fmla="*/ T2 w 475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750">
                                <a:moveTo>
                                  <a:pt x="0" y="0"/>
                                </a:moveTo>
                                <a:lnTo>
                                  <a:pt x="4749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9" name="Group 19"/>
                      <wpg:cNvGrpSpPr>
                        <a:grpSpLocks/>
                      </wpg:cNvGrpSpPr>
                      <wpg:grpSpPr bwMode="auto">
                        <a:xfrm>
                          <a:off x="5856" y="876"/>
                          <a:ext cx="10" cy="2"/>
                          <a:chOff x="5856" y="876"/>
                          <a:chExt cx="10" cy="2"/>
                        </a:xfrm>
                      </wpg:grpSpPr>
                      <wps:wsp>
                        <wps:cNvPr id="20" name="Freeform 20"/>
                        <wps:cNvSpPr>
                          <a:spLocks/>
                        </wps:cNvSpPr>
                        <wps:spPr bwMode="auto">
                          <a:xfrm>
                            <a:off x="5856" y="876"/>
                            <a:ext cx="10" cy="2"/>
                          </a:xfrm>
                          <a:custGeom>
                            <a:avLst/>
                            <a:gdLst>
                              <a:gd name="T0" fmla="+- 0 5856 5856"/>
                              <a:gd name="T1" fmla="*/ T0 w 10"/>
                              <a:gd name="T2" fmla="+- 0 5866 5856"/>
                              <a:gd name="T3" fmla="*/ T2 w 1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">
                                <a:moveTo>
                                  <a:pt x="0" y="0"/>
                                </a:moveTo>
                                <a:lnTo>
                                  <a:pt x="1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21" name="Group 17"/>
                      <wpg:cNvGrpSpPr>
                        <a:grpSpLocks/>
                      </wpg:cNvGrpSpPr>
                      <wpg:grpSpPr bwMode="auto">
                        <a:xfrm>
                          <a:off x="5866" y="876"/>
                          <a:ext cx="5194" cy="2"/>
                          <a:chOff x="5866" y="876"/>
                          <a:chExt cx="5194" cy="2"/>
                        </a:xfrm>
                      </wpg:grpSpPr>
                      <wps:wsp>
                        <wps:cNvPr id="22" name="Freeform 18"/>
                        <wps:cNvSpPr>
                          <a:spLocks/>
                        </wps:cNvSpPr>
                        <wps:spPr bwMode="auto">
                          <a:xfrm>
                            <a:off x="5866" y="876"/>
                            <a:ext cx="5194" cy="2"/>
                          </a:xfrm>
                          <a:custGeom>
                            <a:avLst/>
                            <a:gdLst>
                              <a:gd name="T0" fmla="+- 0 5866 5866"/>
                              <a:gd name="T1" fmla="*/ T0 w 5194"/>
                              <a:gd name="T2" fmla="+- 0 11059 5866"/>
                              <a:gd name="T3" fmla="*/ T2 w 519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194">
                                <a:moveTo>
                                  <a:pt x="0" y="0"/>
                                </a:moveTo>
                                <a:lnTo>
                                  <a:pt x="5193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14BC80B" id="Group 16" o:spid="_x0000_s1026" style="position:absolute;margin-left:55.8pt;margin-top:43.55pt;width:497.4pt;height:.5pt;z-index:-38440;mso-position-horizontal-relative:page;mso-position-vertical-relative:page" coordorigin="1116,871" coordsize="9948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">
              <v:group id="Group 21" o:spid="_x0000_s1027" style="position:absolute;left:1121;top:876;width:4750;height:2" coordorigin="1121,876" coordsize="475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<v:shape id="Freeform 22" o:spid="_x0000_s1028" style="position:absolute;left:1121;top:876;width:4750;height:2;visibility:visible;mso-wrap-style:square;v-text-anchor:top" coordsize="475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RPlMUA&#10;AADbAAAADwAAAGRycy9kb3ducmV2LnhtbESPQWvCQBCF70L/wzIFL1I3FQmSuopIi0XwYBR7HbLT&#10;JDQ7G7JrjP++cxC8zfDevPfNcj24RvXUhdqzgfdpAoq48Lbm0sD59PW2ABUissXGMxm4U4D16mW0&#10;xMz6Gx+pz2OpJIRDhgaqGNtM61BU5DBMfUss2q/vHEZZu1LbDm8S7ho9S5JUO6xZGipsaVtR8Zdf&#10;nYFitzvfZ4d+vkk/0/n2Z7+vLxM0Zvw6bD5ARRri0/y4/raCL7DyiwygV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8JE+UxQAAANsAAAAPAAAAAAAAAAAAAAAAAJgCAABkcnMv&#10;ZG93bnJldi54bWxQSwUGAAAAAAQABAD1AAAAigMAAAAA&#10;" path="m,l4749,e" filled="f" strokeweight=".48pt">
                  <v:path arrowok="t" o:connecttype="custom" o:connectlocs="0,0;4749,0" o:connectangles="0,0"/>
                </v:shape>
              </v:group>
              <v:group id="Group 19" o:spid="_x0000_s1029" style="position:absolute;left:5856;top:876;width:10;height:2" coordorigin="5856,876" coordsize="1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<v:shape id="Freeform 20" o:spid="_x0000_s1030" style="position:absolute;left:5856;top:876;width:10;height:2;visibility:visible;mso-wrap-style:square;v-text-anchor:top" coordsize="1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XPN8AA&#10;AADbAAAADwAAAGRycy9kb3ducmV2LnhtbERPu07DMBTdK/EP1kVia2yitqBQNwoIpK59DIyX+JJE&#10;xNeR7aahX18PlToenfe6nGwvRvKhc6zhOVMgiGtnOm40HA9f81cQISIb7B2Thn8KUG4eZmssjDvz&#10;jsZ9bEQK4VCghjbGoZAy1C1ZDJkbiBP367zFmKBvpPF4TuG2l7lSK2mx49TQ4kAfLdV/+5PV8KmW&#10;OS9O79XPZeWUUYuX8fvitX56nKo3EJGmeBff3FujIU/r05f0A+TmC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uXPN8AAAADbAAAADwAAAAAAAAAAAAAAAACYAgAAZHJzL2Rvd25y&#10;ZXYueG1sUEsFBgAAAAAEAAQA9QAAAIUDAAAAAA==&#10;" path="m,l10,e" filled="f" strokeweight=".48pt">
                  <v:path arrowok="t" o:connecttype="custom" o:connectlocs="0,0;10,0" o:connectangles="0,0"/>
                </v:shape>
              </v:group>
              <v:group id="Group 17" o:spid="_x0000_s1031" style="position:absolute;left:5866;top:876;width:5194;height:2" coordorigin="5866,876" coordsize="519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2tPM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j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Ha08wwAAANsAAAAP&#10;AAAAAAAAAAAAAAAAAKoCAABkcnMvZG93bnJldi54bWxQSwUGAAAAAAQABAD6AAAAmgMAAAAA&#10;">
                <v:shape id="Freeform 18" o:spid="_x0000_s1032" style="position:absolute;left:5866;top:876;width:5194;height:2;visibility:visible;mso-wrap-style:square;v-text-anchor:top" coordsize="519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S5F1MMA&#10;AADbAAAADwAAAGRycy9kb3ducmV2LnhtbESPUWvCMBSF34X9h3CFvdnUDobrTEUGwmCwMXXs9dJc&#10;m9LmpjRRM3+9GQg+Hs453+EsV9H24kSjbx0rmGc5COLa6ZYbBfvdZrYA4QOyxt4xKfgjD6vqYbLE&#10;Urszf9NpGxqRIOxLVGBCGEopfW3Ios/cQJy8gxsthiTHRuoRzwlue1nk+bO02HJaMDjQm6G62x6t&#10;gvaJvvL1RywWn90l/MqDeZE/UanHaVy/gggUwz18a79rBUUB/1/SD5DV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S5F1MMAAADbAAAADwAAAAAAAAAAAAAAAACYAgAAZHJzL2Rv&#10;d25yZXYueG1sUEsFBgAAAAAEAAQA9QAAAIgDAAAAAA==&#10;" path="m,l5193,e" filled="f" strokeweight=".48pt">
                  <v:path arrowok="t" o:connecttype="custom" o:connectlocs="0,0;5193,0" o:connectangles="0,0"/>
                </v:shape>
              </v:group>
              <w10:wrap anchorx="page" anchory="page"/>
            </v:group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503278064" behindDoc="1" locked="0" layoutInCell="1" allowOverlap="1" wp14:anchorId="40B9F997" wp14:editId="39A8FD7B">
              <wp:simplePos x="0" y="0"/>
              <wp:positionH relativeFrom="page">
                <wp:posOffset>956310</wp:posOffset>
              </wp:positionH>
              <wp:positionV relativeFrom="page">
                <wp:posOffset>358775</wp:posOffset>
              </wp:positionV>
              <wp:extent cx="286385" cy="127635"/>
              <wp:effectExtent l="3810" t="0" r="0" b="0"/>
              <wp:wrapNone/>
              <wp:docPr id="15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385" cy="1276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934BD" w:rsidRDefault="002934BD">
                          <w:pPr>
                            <w:ind w:left="20"/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/>
                              <w:color w:val="5E5E5E"/>
                              <w:sz w:val="16"/>
                            </w:rPr>
                            <w:t>SIWZ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0B9F997" id="Text Box 15" o:spid="_x0000_s1049" type="#_x0000_t202" style="position:absolute;margin-left:75.3pt;margin-top:28.25pt;width:22.55pt;height:10.05pt;z-index:-38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" filled="f" stroked="f">
              <v:textbox inset="0,0,0,0">
                <w:txbxContent>
                  <w:p w:rsidR="002934BD" w:rsidRDefault="002934BD">
                    <w:pPr>
                      <w:ind w:left="20"/>
                      <w:rPr>
                        <w:rFonts w:ascii="Arial" w:eastAsia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/>
                        <w:color w:val="5E5E5E"/>
                        <w:sz w:val="16"/>
                      </w:rPr>
                      <w:t>SIWZ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4143" w:rsidRDefault="00B84143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>
      <w:start w:val="1"/>
      <w:numFmt w:val="decimal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decimal"/>
      <w:lvlText w:val="%6."/>
      <w:lvlJc w:val="left"/>
      <w:pPr>
        <w:tabs>
          <w:tab w:val="num" w:pos="2880"/>
        </w:tabs>
        <w:ind w:left="2880" w:hanging="360"/>
      </w:pPr>
    </w:lvl>
    <w:lvl w:ilvl="6">
      <w:start w:val="1"/>
      <w:numFmt w:val="decimal"/>
      <w:lvlText w:val="%7."/>
      <w:lvlJc w:val="left"/>
      <w:pPr>
        <w:tabs>
          <w:tab w:val="num" w:pos="3240"/>
        </w:tabs>
        <w:ind w:left="3240" w:hanging="360"/>
      </w:pPr>
    </w:lvl>
    <w:lvl w:ilvl="7">
      <w:start w:val="1"/>
      <w:numFmt w:val="decimal"/>
      <w:lvlText w:val="%8."/>
      <w:lvlJc w:val="left"/>
      <w:pPr>
        <w:tabs>
          <w:tab w:val="num" w:pos="3600"/>
        </w:tabs>
        <w:ind w:left="3600" w:hanging="36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360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283"/>
        </w:tabs>
        <w:ind w:left="283" w:hanging="283"/>
      </w:p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369"/>
        </w:tabs>
        <w:ind w:left="369" w:hanging="369"/>
      </w:p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2044"/>
        </w:tabs>
        <w:ind w:left="2044" w:hanging="360"/>
      </w:pPr>
    </w:lvl>
    <w:lvl w:ilvl="2">
      <w:start w:val="1"/>
      <w:numFmt w:val="decimal"/>
      <w:lvlText w:val="%3."/>
      <w:lvlJc w:val="left"/>
      <w:pPr>
        <w:tabs>
          <w:tab w:val="num" w:pos="2764"/>
        </w:tabs>
        <w:ind w:left="2764" w:hanging="360"/>
      </w:pPr>
    </w:lvl>
    <w:lvl w:ilvl="3">
      <w:start w:val="1"/>
      <w:numFmt w:val="decimal"/>
      <w:lvlText w:val="%4."/>
      <w:lvlJc w:val="left"/>
      <w:pPr>
        <w:tabs>
          <w:tab w:val="num" w:pos="3484"/>
        </w:tabs>
        <w:ind w:left="3484" w:hanging="360"/>
      </w:pPr>
    </w:lvl>
    <w:lvl w:ilvl="4">
      <w:start w:val="1"/>
      <w:numFmt w:val="decimal"/>
      <w:lvlText w:val="%5."/>
      <w:lvlJc w:val="left"/>
      <w:pPr>
        <w:tabs>
          <w:tab w:val="num" w:pos="4204"/>
        </w:tabs>
        <w:ind w:left="4204" w:hanging="360"/>
      </w:pPr>
    </w:lvl>
    <w:lvl w:ilvl="5">
      <w:start w:val="1"/>
      <w:numFmt w:val="decimal"/>
      <w:lvlText w:val="%6."/>
      <w:lvlJc w:val="left"/>
      <w:pPr>
        <w:tabs>
          <w:tab w:val="num" w:pos="4924"/>
        </w:tabs>
        <w:ind w:left="4924" w:hanging="360"/>
      </w:pPr>
    </w:lvl>
    <w:lvl w:ilvl="6">
      <w:start w:val="1"/>
      <w:numFmt w:val="decimal"/>
      <w:lvlText w:val="%7."/>
      <w:lvlJc w:val="left"/>
      <w:pPr>
        <w:tabs>
          <w:tab w:val="num" w:pos="5644"/>
        </w:tabs>
        <w:ind w:left="5644" w:hanging="360"/>
      </w:pPr>
    </w:lvl>
    <w:lvl w:ilvl="7">
      <w:start w:val="1"/>
      <w:numFmt w:val="decimal"/>
      <w:lvlText w:val="%8."/>
      <w:lvlJc w:val="left"/>
      <w:pPr>
        <w:tabs>
          <w:tab w:val="num" w:pos="6364"/>
        </w:tabs>
        <w:ind w:left="6364" w:hanging="360"/>
      </w:pPr>
    </w:lvl>
    <w:lvl w:ilvl="8">
      <w:start w:val="1"/>
      <w:numFmt w:val="decimal"/>
      <w:lvlText w:val="%9."/>
      <w:lvlJc w:val="left"/>
      <w:pPr>
        <w:tabs>
          <w:tab w:val="num" w:pos="7084"/>
        </w:tabs>
        <w:ind w:left="7084" w:hanging="360"/>
      </w:p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 w15:restartNumberingAfterBreak="0">
    <w:nsid w:val="00000008"/>
    <w:multiLevelType w:val="multi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 w15:restartNumberingAfterBreak="0">
    <w:nsid w:val="00000009"/>
    <w:multiLevelType w:val="multilevel"/>
    <w:tmpl w:val="00000009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9" w15:restartNumberingAfterBreak="0">
    <w:nsid w:val="01AA0B92"/>
    <w:multiLevelType w:val="hybridMultilevel"/>
    <w:tmpl w:val="17601E52"/>
    <w:lvl w:ilvl="0" w:tplc="9F1ECA32">
      <w:start w:val="1"/>
      <w:numFmt w:val="decimal"/>
      <w:lvlText w:val="%1."/>
      <w:lvlJc w:val="left"/>
      <w:pPr>
        <w:ind w:left="495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66EA79B0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F1DAF986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16A8B34A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AFD03FDE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B9962808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111A70F2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9880FCEC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8334C494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10" w15:restartNumberingAfterBreak="0">
    <w:nsid w:val="02D84FCE"/>
    <w:multiLevelType w:val="hybridMultilevel"/>
    <w:tmpl w:val="92484672"/>
    <w:lvl w:ilvl="0" w:tplc="F11AF8AA">
      <w:start w:val="1"/>
      <w:numFmt w:val="decimal"/>
      <w:lvlText w:val="%1."/>
      <w:lvlJc w:val="left"/>
      <w:pPr>
        <w:ind w:left="492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4C7CB784">
      <w:start w:val="1"/>
      <w:numFmt w:val="bullet"/>
      <w:lvlText w:val=""/>
      <w:lvlJc w:val="left"/>
      <w:pPr>
        <w:ind w:left="843" w:hanging="363"/>
      </w:pPr>
      <w:rPr>
        <w:rFonts w:ascii="Symbol" w:eastAsia="Symbol" w:hAnsi="Symbol" w:hint="default"/>
        <w:w w:val="99"/>
        <w:sz w:val="20"/>
        <w:szCs w:val="20"/>
      </w:rPr>
    </w:lvl>
    <w:lvl w:ilvl="2" w:tplc="DD720AB4">
      <w:start w:val="1"/>
      <w:numFmt w:val="bullet"/>
      <w:lvlText w:val="•"/>
      <w:lvlJc w:val="left"/>
      <w:pPr>
        <w:ind w:left="1877" w:hanging="363"/>
      </w:pPr>
      <w:rPr>
        <w:rFonts w:hint="default"/>
      </w:rPr>
    </w:lvl>
    <w:lvl w:ilvl="3" w:tplc="213AF474">
      <w:start w:val="1"/>
      <w:numFmt w:val="bullet"/>
      <w:lvlText w:val="•"/>
      <w:lvlJc w:val="left"/>
      <w:pPr>
        <w:ind w:left="2915" w:hanging="363"/>
      </w:pPr>
      <w:rPr>
        <w:rFonts w:hint="default"/>
      </w:rPr>
    </w:lvl>
    <w:lvl w:ilvl="4" w:tplc="AE6ABD7A">
      <w:start w:val="1"/>
      <w:numFmt w:val="bullet"/>
      <w:lvlText w:val="•"/>
      <w:lvlJc w:val="left"/>
      <w:pPr>
        <w:ind w:left="3953" w:hanging="363"/>
      </w:pPr>
      <w:rPr>
        <w:rFonts w:hint="default"/>
      </w:rPr>
    </w:lvl>
    <w:lvl w:ilvl="5" w:tplc="6E44C9B4">
      <w:start w:val="1"/>
      <w:numFmt w:val="bullet"/>
      <w:lvlText w:val="•"/>
      <w:lvlJc w:val="left"/>
      <w:pPr>
        <w:ind w:left="4991" w:hanging="363"/>
      </w:pPr>
      <w:rPr>
        <w:rFonts w:hint="default"/>
      </w:rPr>
    </w:lvl>
    <w:lvl w:ilvl="6" w:tplc="A4B08558">
      <w:start w:val="1"/>
      <w:numFmt w:val="bullet"/>
      <w:lvlText w:val="•"/>
      <w:lvlJc w:val="left"/>
      <w:pPr>
        <w:ind w:left="6028" w:hanging="363"/>
      </w:pPr>
      <w:rPr>
        <w:rFonts w:hint="default"/>
      </w:rPr>
    </w:lvl>
    <w:lvl w:ilvl="7" w:tplc="FD44DBEA">
      <w:start w:val="1"/>
      <w:numFmt w:val="bullet"/>
      <w:lvlText w:val="•"/>
      <w:lvlJc w:val="left"/>
      <w:pPr>
        <w:ind w:left="7066" w:hanging="363"/>
      </w:pPr>
      <w:rPr>
        <w:rFonts w:hint="default"/>
      </w:rPr>
    </w:lvl>
    <w:lvl w:ilvl="8" w:tplc="4A900BCE">
      <w:start w:val="1"/>
      <w:numFmt w:val="bullet"/>
      <w:lvlText w:val="•"/>
      <w:lvlJc w:val="left"/>
      <w:pPr>
        <w:ind w:left="8104" w:hanging="363"/>
      </w:pPr>
      <w:rPr>
        <w:rFonts w:hint="default"/>
      </w:rPr>
    </w:lvl>
  </w:abstractNum>
  <w:abstractNum w:abstractNumId="11" w15:restartNumberingAfterBreak="0">
    <w:nsid w:val="0801350D"/>
    <w:multiLevelType w:val="hybridMultilevel"/>
    <w:tmpl w:val="EB22FA5A"/>
    <w:lvl w:ilvl="0" w:tplc="04150011">
      <w:start w:val="1"/>
      <w:numFmt w:val="decimal"/>
      <w:lvlText w:val="%1)"/>
      <w:lvlJc w:val="left"/>
      <w:pPr>
        <w:ind w:left="1220" w:hanging="360"/>
      </w:pPr>
    </w:lvl>
    <w:lvl w:ilvl="1" w:tplc="04150019" w:tentative="1">
      <w:start w:val="1"/>
      <w:numFmt w:val="lowerLetter"/>
      <w:lvlText w:val="%2."/>
      <w:lvlJc w:val="left"/>
      <w:pPr>
        <w:ind w:left="1940" w:hanging="360"/>
      </w:pPr>
    </w:lvl>
    <w:lvl w:ilvl="2" w:tplc="0415001B" w:tentative="1">
      <w:start w:val="1"/>
      <w:numFmt w:val="lowerRoman"/>
      <w:lvlText w:val="%3."/>
      <w:lvlJc w:val="right"/>
      <w:pPr>
        <w:ind w:left="2660" w:hanging="180"/>
      </w:pPr>
    </w:lvl>
    <w:lvl w:ilvl="3" w:tplc="0415000F" w:tentative="1">
      <w:start w:val="1"/>
      <w:numFmt w:val="decimal"/>
      <w:lvlText w:val="%4."/>
      <w:lvlJc w:val="left"/>
      <w:pPr>
        <w:ind w:left="3380" w:hanging="360"/>
      </w:pPr>
    </w:lvl>
    <w:lvl w:ilvl="4" w:tplc="04150019" w:tentative="1">
      <w:start w:val="1"/>
      <w:numFmt w:val="lowerLetter"/>
      <w:lvlText w:val="%5."/>
      <w:lvlJc w:val="left"/>
      <w:pPr>
        <w:ind w:left="4100" w:hanging="360"/>
      </w:pPr>
    </w:lvl>
    <w:lvl w:ilvl="5" w:tplc="0415001B" w:tentative="1">
      <w:start w:val="1"/>
      <w:numFmt w:val="lowerRoman"/>
      <w:lvlText w:val="%6."/>
      <w:lvlJc w:val="right"/>
      <w:pPr>
        <w:ind w:left="4820" w:hanging="180"/>
      </w:pPr>
    </w:lvl>
    <w:lvl w:ilvl="6" w:tplc="0415000F" w:tentative="1">
      <w:start w:val="1"/>
      <w:numFmt w:val="decimal"/>
      <w:lvlText w:val="%7."/>
      <w:lvlJc w:val="left"/>
      <w:pPr>
        <w:ind w:left="5540" w:hanging="360"/>
      </w:pPr>
    </w:lvl>
    <w:lvl w:ilvl="7" w:tplc="04150019" w:tentative="1">
      <w:start w:val="1"/>
      <w:numFmt w:val="lowerLetter"/>
      <w:lvlText w:val="%8."/>
      <w:lvlJc w:val="left"/>
      <w:pPr>
        <w:ind w:left="6260" w:hanging="360"/>
      </w:pPr>
    </w:lvl>
    <w:lvl w:ilvl="8" w:tplc="0415001B" w:tentative="1">
      <w:start w:val="1"/>
      <w:numFmt w:val="lowerRoman"/>
      <w:lvlText w:val="%9."/>
      <w:lvlJc w:val="right"/>
      <w:pPr>
        <w:ind w:left="6980" w:hanging="180"/>
      </w:pPr>
    </w:lvl>
  </w:abstractNum>
  <w:abstractNum w:abstractNumId="12" w15:restartNumberingAfterBreak="0">
    <w:nsid w:val="0B184AB6"/>
    <w:multiLevelType w:val="multilevel"/>
    <w:tmpl w:val="1A801D0C"/>
    <w:lvl w:ilvl="0">
      <w:start w:val="6"/>
      <w:numFmt w:val="decimal"/>
      <w:lvlText w:val="%1"/>
      <w:lvlJc w:val="left"/>
      <w:pPr>
        <w:ind w:left="495" w:hanging="361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95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13" w15:restartNumberingAfterBreak="0">
    <w:nsid w:val="0F0733B4"/>
    <w:multiLevelType w:val="hybridMultilevel"/>
    <w:tmpl w:val="7ACC7B08"/>
    <w:lvl w:ilvl="0" w:tplc="802698A2">
      <w:start w:val="4"/>
      <w:numFmt w:val="decimal"/>
      <w:lvlText w:val="%1."/>
      <w:lvlJc w:val="left"/>
      <w:pPr>
        <w:ind w:left="497" w:hanging="363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EE6A0E24">
      <w:start w:val="1"/>
      <w:numFmt w:val="decimal"/>
      <w:lvlText w:val="%2)"/>
      <w:lvlJc w:val="left"/>
      <w:pPr>
        <w:ind w:left="663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DB3E8DCA">
      <w:start w:val="1"/>
      <w:numFmt w:val="bullet"/>
      <w:lvlText w:val="•"/>
      <w:lvlJc w:val="left"/>
      <w:pPr>
        <w:ind w:left="700" w:hanging="358"/>
      </w:pPr>
      <w:rPr>
        <w:rFonts w:hint="default"/>
      </w:rPr>
    </w:lvl>
    <w:lvl w:ilvl="3" w:tplc="026C3D02">
      <w:start w:val="1"/>
      <w:numFmt w:val="bullet"/>
      <w:lvlText w:val="•"/>
      <w:lvlJc w:val="left"/>
      <w:pPr>
        <w:ind w:left="1885" w:hanging="358"/>
      </w:pPr>
      <w:rPr>
        <w:rFonts w:hint="default"/>
      </w:rPr>
    </w:lvl>
    <w:lvl w:ilvl="4" w:tplc="F21844F8">
      <w:start w:val="1"/>
      <w:numFmt w:val="bullet"/>
      <w:lvlText w:val="•"/>
      <w:lvlJc w:val="left"/>
      <w:pPr>
        <w:ind w:left="3070" w:hanging="358"/>
      </w:pPr>
      <w:rPr>
        <w:rFonts w:hint="default"/>
      </w:rPr>
    </w:lvl>
    <w:lvl w:ilvl="5" w:tplc="6CA8F9B0">
      <w:start w:val="1"/>
      <w:numFmt w:val="bullet"/>
      <w:lvlText w:val="•"/>
      <w:lvlJc w:val="left"/>
      <w:pPr>
        <w:ind w:left="4255" w:hanging="358"/>
      </w:pPr>
      <w:rPr>
        <w:rFonts w:hint="default"/>
      </w:rPr>
    </w:lvl>
    <w:lvl w:ilvl="6" w:tplc="88244922">
      <w:start w:val="1"/>
      <w:numFmt w:val="bullet"/>
      <w:lvlText w:val="•"/>
      <w:lvlJc w:val="left"/>
      <w:pPr>
        <w:ind w:left="5440" w:hanging="358"/>
      </w:pPr>
      <w:rPr>
        <w:rFonts w:hint="default"/>
      </w:rPr>
    </w:lvl>
    <w:lvl w:ilvl="7" w:tplc="1A8818FE">
      <w:start w:val="1"/>
      <w:numFmt w:val="bullet"/>
      <w:lvlText w:val="•"/>
      <w:lvlJc w:val="left"/>
      <w:pPr>
        <w:ind w:left="6625" w:hanging="358"/>
      </w:pPr>
      <w:rPr>
        <w:rFonts w:hint="default"/>
      </w:rPr>
    </w:lvl>
    <w:lvl w:ilvl="8" w:tplc="275AF260">
      <w:start w:val="1"/>
      <w:numFmt w:val="bullet"/>
      <w:lvlText w:val="•"/>
      <w:lvlJc w:val="left"/>
      <w:pPr>
        <w:ind w:left="7810" w:hanging="358"/>
      </w:pPr>
      <w:rPr>
        <w:rFonts w:hint="default"/>
      </w:rPr>
    </w:lvl>
  </w:abstractNum>
  <w:abstractNum w:abstractNumId="14" w15:restartNumberingAfterBreak="0">
    <w:nsid w:val="14867BF9"/>
    <w:multiLevelType w:val="hybridMultilevel"/>
    <w:tmpl w:val="A15CD89C"/>
    <w:lvl w:ilvl="0" w:tplc="7D20D042">
      <w:start w:val="1"/>
      <w:numFmt w:val="decimal"/>
      <w:lvlText w:val="%1."/>
      <w:lvlJc w:val="left"/>
      <w:pPr>
        <w:ind w:left="492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31E8EF70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2C7AD23C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FD262272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E9EEDACA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F2E027EC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CAF83732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FCC0FA10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FD847B42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15" w15:restartNumberingAfterBreak="0">
    <w:nsid w:val="167414AC"/>
    <w:multiLevelType w:val="multilevel"/>
    <w:tmpl w:val="9C643D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6" w15:restartNumberingAfterBreak="0">
    <w:nsid w:val="17293A1D"/>
    <w:multiLevelType w:val="hybridMultilevel"/>
    <w:tmpl w:val="762A84E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1CC01FC2"/>
    <w:multiLevelType w:val="hybridMultilevel"/>
    <w:tmpl w:val="E89ADC62"/>
    <w:lvl w:ilvl="0" w:tplc="4BC2CC5E">
      <w:start w:val="1"/>
      <w:numFmt w:val="decimal"/>
      <w:lvlText w:val="%1."/>
      <w:lvlJc w:val="left"/>
      <w:pPr>
        <w:ind w:left="500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A8C06584">
      <w:start w:val="1"/>
      <w:numFmt w:val="decimal"/>
      <w:lvlText w:val="%2)"/>
      <w:lvlJc w:val="left"/>
      <w:pPr>
        <w:ind w:left="860" w:hanging="35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E68E5454">
      <w:start w:val="1"/>
      <w:numFmt w:val="bullet"/>
      <w:lvlText w:val="•"/>
      <w:lvlJc w:val="left"/>
      <w:pPr>
        <w:ind w:left="1009" w:hanging="351"/>
      </w:pPr>
      <w:rPr>
        <w:rFonts w:hint="default"/>
      </w:rPr>
    </w:lvl>
    <w:lvl w:ilvl="3" w:tplc="6E005DCA">
      <w:start w:val="1"/>
      <w:numFmt w:val="bullet"/>
      <w:lvlText w:val="•"/>
      <w:lvlJc w:val="left"/>
      <w:pPr>
        <w:ind w:left="1152" w:hanging="351"/>
      </w:pPr>
      <w:rPr>
        <w:rFonts w:hint="default"/>
      </w:rPr>
    </w:lvl>
    <w:lvl w:ilvl="4" w:tplc="6CE4C32E">
      <w:start w:val="1"/>
      <w:numFmt w:val="bullet"/>
      <w:lvlText w:val="•"/>
      <w:lvlJc w:val="left"/>
      <w:pPr>
        <w:ind w:left="1294" w:hanging="351"/>
      </w:pPr>
      <w:rPr>
        <w:rFonts w:hint="default"/>
      </w:rPr>
    </w:lvl>
    <w:lvl w:ilvl="5" w:tplc="4A621622">
      <w:start w:val="1"/>
      <w:numFmt w:val="bullet"/>
      <w:lvlText w:val="•"/>
      <w:lvlJc w:val="left"/>
      <w:pPr>
        <w:ind w:left="1437" w:hanging="351"/>
      </w:pPr>
      <w:rPr>
        <w:rFonts w:hint="default"/>
      </w:rPr>
    </w:lvl>
    <w:lvl w:ilvl="6" w:tplc="5ED69898">
      <w:start w:val="1"/>
      <w:numFmt w:val="bullet"/>
      <w:lvlText w:val="•"/>
      <w:lvlJc w:val="left"/>
      <w:pPr>
        <w:ind w:left="1579" w:hanging="351"/>
      </w:pPr>
      <w:rPr>
        <w:rFonts w:hint="default"/>
      </w:rPr>
    </w:lvl>
    <w:lvl w:ilvl="7" w:tplc="8C52C616">
      <w:start w:val="1"/>
      <w:numFmt w:val="bullet"/>
      <w:lvlText w:val="•"/>
      <w:lvlJc w:val="left"/>
      <w:pPr>
        <w:ind w:left="1722" w:hanging="351"/>
      </w:pPr>
      <w:rPr>
        <w:rFonts w:hint="default"/>
      </w:rPr>
    </w:lvl>
    <w:lvl w:ilvl="8" w:tplc="BFE09CAE">
      <w:start w:val="1"/>
      <w:numFmt w:val="bullet"/>
      <w:lvlText w:val="•"/>
      <w:lvlJc w:val="left"/>
      <w:pPr>
        <w:ind w:left="1864" w:hanging="351"/>
      </w:pPr>
      <w:rPr>
        <w:rFonts w:hint="default"/>
      </w:rPr>
    </w:lvl>
  </w:abstractNum>
  <w:abstractNum w:abstractNumId="18" w15:restartNumberingAfterBreak="0">
    <w:nsid w:val="2F824475"/>
    <w:multiLevelType w:val="hybridMultilevel"/>
    <w:tmpl w:val="7CF0929E"/>
    <w:lvl w:ilvl="0" w:tplc="4BC2CC5E">
      <w:start w:val="1"/>
      <w:numFmt w:val="decimal"/>
      <w:lvlText w:val="%1."/>
      <w:lvlJc w:val="left"/>
      <w:pPr>
        <w:ind w:left="500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A8C06584">
      <w:start w:val="1"/>
      <w:numFmt w:val="decimal"/>
      <w:lvlText w:val="%2)"/>
      <w:lvlJc w:val="left"/>
      <w:pPr>
        <w:ind w:left="860" w:hanging="35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E68E5454">
      <w:start w:val="1"/>
      <w:numFmt w:val="bullet"/>
      <w:lvlText w:val="•"/>
      <w:lvlJc w:val="left"/>
      <w:pPr>
        <w:ind w:left="1009" w:hanging="351"/>
      </w:pPr>
      <w:rPr>
        <w:rFonts w:hint="default"/>
      </w:rPr>
    </w:lvl>
    <w:lvl w:ilvl="3" w:tplc="6E005DCA">
      <w:start w:val="1"/>
      <w:numFmt w:val="bullet"/>
      <w:lvlText w:val="•"/>
      <w:lvlJc w:val="left"/>
      <w:pPr>
        <w:ind w:left="1152" w:hanging="351"/>
      </w:pPr>
      <w:rPr>
        <w:rFonts w:hint="default"/>
      </w:rPr>
    </w:lvl>
    <w:lvl w:ilvl="4" w:tplc="6CE4C32E">
      <w:start w:val="1"/>
      <w:numFmt w:val="bullet"/>
      <w:lvlText w:val="•"/>
      <w:lvlJc w:val="left"/>
      <w:pPr>
        <w:ind w:left="1294" w:hanging="351"/>
      </w:pPr>
      <w:rPr>
        <w:rFonts w:hint="default"/>
      </w:rPr>
    </w:lvl>
    <w:lvl w:ilvl="5" w:tplc="4A621622">
      <w:start w:val="1"/>
      <w:numFmt w:val="bullet"/>
      <w:lvlText w:val="•"/>
      <w:lvlJc w:val="left"/>
      <w:pPr>
        <w:ind w:left="1437" w:hanging="351"/>
      </w:pPr>
      <w:rPr>
        <w:rFonts w:hint="default"/>
      </w:rPr>
    </w:lvl>
    <w:lvl w:ilvl="6" w:tplc="5ED69898">
      <w:start w:val="1"/>
      <w:numFmt w:val="bullet"/>
      <w:lvlText w:val="•"/>
      <w:lvlJc w:val="left"/>
      <w:pPr>
        <w:ind w:left="1579" w:hanging="351"/>
      </w:pPr>
      <w:rPr>
        <w:rFonts w:hint="default"/>
      </w:rPr>
    </w:lvl>
    <w:lvl w:ilvl="7" w:tplc="8C52C616">
      <w:start w:val="1"/>
      <w:numFmt w:val="bullet"/>
      <w:lvlText w:val="•"/>
      <w:lvlJc w:val="left"/>
      <w:pPr>
        <w:ind w:left="1722" w:hanging="351"/>
      </w:pPr>
      <w:rPr>
        <w:rFonts w:hint="default"/>
      </w:rPr>
    </w:lvl>
    <w:lvl w:ilvl="8" w:tplc="BFE09CAE">
      <w:start w:val="1"/>
      <w:numFmt w:val="bullet"/>
      <w:lvlText w:val="•"/>
      <w:lvlJc w:val="left"/>
      <w:pPr>
        <w:ind w:left="1864" w:hanging="351"/>
      </w:pPr>
      <w:rPr>
        <w:rFonts w:hint="default"/>
      </w:rPr>
    </w:lvl>
  </w:abstractNum>
  <w:abstractNum w:abstractNumId="19" w15:restartNumberingAfterBreak="0">
    <w:nsid w:val="317E59FA"/>
    <w:multiLevelType w:val="hybridMultilevel"/>
    <w:tmpl w:val="365E2ECE"/>
    <w:lvl w:ilvl="0" w:tplc="E1484D32">
      <w:start w:val="1"/>
      <w:numFmt w:val="decimal"/>
      <w:lvlText w:val="%1."/>
      <w:lvlJc w:val="left"/>
      <w:pPr>
        <w:ind w:left="495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D5CA3008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2564DB22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67CEE20C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69901BDA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BB10F704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1B1ED1C2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7C4034C4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B8CE3E80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20" w15:restartNumberingAfterBreak="0">
    <w:nsid w:val="33417DC0"/>
    <w:multiLevelType w:val="hybridMultilevel"/>
    <w:tmpl w:val="009A57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4487040"/>
    <w:multiLevelType w:val="hybridMultilevel"/>
    <w:tmpl w:val="11E604EA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2" w15:restartNumberingAfterBreak="0">
    <w:nsid w:val="34986813"/>
    <w:multiLevelType w:val="hybridMultilevel"/>
    <w:tmpl w:val="B1989202"/>
    <w:lvl w:ilvl="0" w:tplc="0415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5719B4"/>
    <w:multiLevelType w:val="hybridMultilevel"/>
    <w:tmpl w:val="688AEC98"/>
    <w:lvl w:ilvl="0" w:tplc="3C32AA04">
      <w:start w:val="1"/>
      <w:numFmt w:val="decimal"/>
      <w:lvlText w:val="%1."/>
      <w:lvlJc w:val="left"/>
      <w:pPr>
        <w:ind w:left="500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087E23CC">
      <w:start w:val="1"/>
      <w:numFmt w:val="decimal"/>
      <w:lvlText w:val="%2)"/>
      <w:lvlJc w:val="left"/>
      <w:pPr>
        <w:ind w:left="701" w:hanging="397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D5AA871E">
      <w:start w:val="1"/>
      <w:numFmt w:val="lowerLetter"/>
      <w:lvlText w:val="%3)"/>
      <w:lvlJc w:val="left"/>
      <w:pPr>
        <w:ind w:left="1129" w:hanging="399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3" w:tplc="F6B8AC82">
      <w:start w:val="1"/>
      <w:numFmt w:val="bullet"/>
      <w:lvlText w:val="•"/>
      <w:lvlJc w:val="left"/>
      <w:pPr>
        <w:ind w:left="2252" w:hanging="399"/>
      </w:pPr>
      <w:rPr>
        <w:rFonts w:hint="default"/>
      </w:rPr>
    </w:lvl>
    <w:lvl w:ilvl="4" w:tplc="790C511A">
      <w:start w:val="1"/>
      <w:numFmt w:val="bullet"/>
      <w:lvlText w:val="•"/>
      <w:lvlJc w:val="left"/>
      <w:pPr>
        <w:ind w:left="3385" w:hanging="399"/>
      </w:pPr>
      <w:rPr>
        <w:rFonts w:hint="default"/>
      </w:rPr>
    </w:lvl>
    <w:lvl w:ilvl="5" w:tplc="E86AAE2A">
      <w:start w:val="1"/>
      <w:numFmt w:val="bullet"/>
      <w:lvlText w:val="•"/>
      <w:lvlJc w:val="left"/>
      <w:pPr>
        <w:ind w:left="4517" w:hanging="399"/>
      </w:pPr>
      <w:rPr>
        <w:rFonts w:hint="default"/>
      </w:rPr>
    </w:lvl>
    <w:lvl w:ilvl="6" w:tplc="FEACB024">
      <w:start w:val="1"/>
      <w:numFmt w:val="bullet"/>
      <w:lvlText w:val="•"/>
      <w:lvlJc w:val="left"/>
      <w:pPr>
        <w:ind w:left="5650" w:hanging="399"/>
      </w:pPr>
      <w:rPr>
        <w:rFonts w:hint="default"/>
      </w:rPr>
    </w:lvl>
    <w:lvl w:ilvl="7" w:tplc="C5B8967C">
      <w:start w:val="1"/>
      <w:numFmt w:val="bullet"/>
      <w:lvlText w:val="•"/>
      <w:lvlJc w:val="left"/>
      <w:pPr>
        <w:ind w:left="6782" w:hanging="399"/>
      </w:pPr>
      <w:rPr>
        <w:rFonts w:hint="default"/>
      </w:rPr>
    </w:lvl>
    <w:lvl w:ilvl="8" w:tplc="B218D038">
      <w:start w:val="1"/>
      <w:numFmt w:val="bullet"/>
      <w:lvlText w:val="•"/>
      <w:lvlJc w:val="left"/>
      <w:pPr>
        <w:ind w:left="7915" w:hanging="399"/>
      </w:pPr>
      <w:rPr>
        <w:rFonts w:hint="default"/>
      </w:rPr>
    </w:lvl>
  </w:abstractNum>
  <w:abstractNum w:abstractNumId="24" w15:restartNumberingAfterBreak="0">
    <w:nsid w:val="394250F6"/>
    <w:multiLevelType w:val="hybridMultilevel"/>
    <w:tmpl w:val="8B3C28D0"/>
    <w:lvl w:ilvl="0" w:tplc="39942B7E">
      <w:start w:val="1"/>
      <w:numFmt w:val="decimal"/>
      <w:lvlText w:val="%1."/>
      <w:lvlJc w:val="left"/>
      <w:pPr>
        <w:ind w:left="495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02A60ABE">
      <w:start w:val="1"/>
      <w:numFmt w:val="decimal"/>
      <w:lvlText w:val="%2)"/>
      <w:lvlJc w:val="left"/>
      <w:pPr>
        <w:ind w:left="701" w:hanging="397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80D60D76">
      <w:start w:val="1"/>
      <w:numFmt w:val="lowerLetter"/>
      <w:lvlText w:val="%3)"/>
      <w:lvlJc w:val="left"/>
      <w:pPr>
        <w:ind w:left="872" w:hanging="397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3" w:tplc="E5F2F09E">
      <w:start w:val="1"/>
      <w:numFmt w:val="bullet"/>
      <w:lvlText w:val="•"/>
      <w:lvlJc w:val="left"/>
      <w:pPr>
        <w:ind w:left="2042" w:hanging="397"/>
      </w:pPr>
      <w:rPr>
        <w:rFonts w:hint="default"/>
      </w:rPr>
    </w:lvl>
    <w:lvl w:ilvl="4" w:tplc="5C8CF93C">
      <w:start w:val="1"/>
      <w:numFmt w:val="bullet"/>
      <w:lvlText w:val="•"/>
      <w:lvlJc w:val="left"/>
      <w:pPr>
        <w:ind w:left="3205" w:hanging="397"/>
      </w:pPr>
      <w:rPr>
        <w:rFonts w:hint="default"/>
      </w:rPr>
    </w:lvl>
    <w:lvl w:ilvl="5" w:tplc="1A86FC26">
      <w:start w:val="1"/>
      <w:numFmt w:val="bullet"/>
      <w:lvlText w:val="•"/>
      <w:lvlJc w:val="left"/>
      <w:pPr>
        <w:ind w:left="4367" w:hanging="397"/>
      </w:pPr>
      <w:rPr>
        <w:rFonts w:hint="default"/>
      </w:rPr>
    </w:lvl>
    <w:lvl w:ilvl="6" w:tplc="E2242EC6">
      <w:start w:val="1"/>
      <w:numFmt w:val="bullet"/>
      <w:lvlText w:val="•"/>
      <w:lvlJc w:val="left"/>
      <w:pPr>
        <w:ind w:left="5530" w:hanging="397"/>
      </w:pPr>
      <w:rPr>
        <w:rFonts w:hint="default"/>
      </w:rPr>
    </w:lvl>
    <w:lvl w:ilvl="7" w:tplc="CE6EFAFE">
      <w:start w:val="1"/>
      <w:numFmt w:val="bullet"/>
      <w:lvlText w:val="•"/>
      <w:lvlJc w:val="left"/>
      <w:pPr>
        <w:ind w:left="6692" w:hanging="397"/>
      </w:pPr>
      <w:rPr>
        <w:rFonts w:hint="default"/>
      </w:rPr>
    </w:lvl>
    <w:lvl w:ilvl="8" w:tplc="ABD20B10">
      <w:start w:val="1"/>
      <w:numFmt w:val="bullet"/>
      <w:lvlText w:val="•"/>
      <w:lvlJc w:val="left"/>
      <w:pPr>
        <w:ind w:left="7855" w:hanging="397"/>
      </w:pPr>
      <w:rPr>
        <w:rFonts w:hint="default"/>
      </w:rPr>
    </w:lvl>
  </w:abstractNum>
  <w:abstractNum w:abstractNumId="25" w15:restartNumberingAfterBreak="0">
    <w:nsid w:val="3F043835"/>
    <w:multiLevelType w:val="hybridMultilevel"/>
    <w:tmpl w:val="F8F6945C"/>
    <w:lvl w:ilvl="0" w:tplc="04150011">
      <w:start w:val="1"/>
      <w:numFmt w:val="decimal"/>
      <w:lvlText w:val="%1)"/>
      <w:lvlJc w:val="left"/>
      <w:pPr>
        <w:ind w:left="1307" w:hanging="360"/>
      </w:pPr>
    </w:lvl>
    <w:lvl w:ilvl="1" w:tplc="04150019" w:tentative="1">
      <w:start w:val="1"/>
      <w:numFmt w:val="lowerLetter"/>
      <w:lvlText w:val="%2."/>
      <w:lvlJc w:val="left"/>
      <w:pPr>
        <w:ind w:left="2027" w:hanging="360"/>
      </w:pPr>
    </w:lvl>
    <w:lvl w:ilvl="2" w:tplc="0415001B" w:tentative="1">
      <w:start w:val="1"/>
      <w:numFmt w:val="lowerRoman"/>
      <w:lvlText w:val="%3."/>
      <w:lvlJc w:val="right"/>
      <w:pPr>
        <w:ind w:left="2747" w:hanging="180"/>
      </w:pPr>
    </w:lvl>
    <w:lvl w:ilvl="3" w:tplc="0415000F" w:tentative="1">
      <w:start w:val="1"/>
      <w:numFmt w:val="decimal"/>
      <w:lvlText w:val="%4."/>
      <w:lvlJc w:val="left"/>
      <w:pPr>
        <w:ind w:left="3467" w:hanging="360"/>
      </w:pPr>
    </w:lvl>
    <w:lvl w:ilvl="4" w:tplc="04150019" w:tentative="1">
      <w:start w:val="1"/>
      <w:numFmt w:val="lowerLetter"/>
      <w:lvlText w:val="%5."/>
      <w:lvlJc w:val="left"/>
      <w:pPr>
        <w:ind w:left="4187" w:hanging="360"/>
      </w:pPr>
    </w:lvl>
    <w:lvl w:ilvl="5" w:tplc="0415001B" w:tentative="1">
      <w:start w:val="1"/>
      <w:numFmt w:val="lowerRoman"/>
      <w:lvlText w:val="%6."/>
      <w:lvlJc w:val="right"/>
      <w:pPr>
        <w:ind w:left="4907" w:hanging="180"/>
      </w:pPr>
    </w:lvl>
    <w:lvl w:ilvl="6" w:tplc="0415000F" w:tentative="1">
      <w:start w:val="1"/>
      <w:numFmt w:val="decimal"/>
      <w:lvlText w:val="%7."/>
      <w:lvlJc w:val="left"/>
      <w:pPr>
        <w:ind w:left="5627" w:hanging="360"/>
      </w:pPr>
    </w:lvl>
    <w:lvl w:ilvl="7" w:tplc="04150019" w:tentative="1">
      <w:start w:val="1"/>
      <w:numFmt w:val="lowerLetter"/>
      <w:lvlText w:val="%8."/>
      <w:lvlJc w:val="left"/>
      <w:pPr>
        <w:ind w:left="6347" w:hanging="360"/>
      </w:pPr>
    </w:lvl>
    <w:lvl w:ilvl="8" w:tplc="0415001B" w:tentative="1">
      <w:start w:val="1"/>
      <w:numFmt w:val="lowerRoman"/>
      <w:lvlText w:val="%9."/>
      <w:lvlJc w:val="right"/>
      <w:pPr>
        <w:ind w:left="7067" w:hanging="180"/>
      </w:pPr>
    </w:lvl>
  </w:abstractNum>
  <w:abstractNum w:abstractNumId="26" w15:restartNumberingAfterBreak="0">
    <w:nsid w:val="403C6D00"/>
    <w:multiLevelType w:val="hybridMultilevel"/>
    <w:tmpl w:val="93AE1000"/>
    <w:lvl w:ilvl="0" w:tplc="1CF898D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 w15:restartNumberingAfterBreak="0">
    <w:nsid w:val="42464B42"/>
    <w:multiLevelType w:val="singleLevel"/>
    <w:tmpl w:val="0000000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</w:rPr>
    </w:lvl>
  </w:abstractNum>
  <w:abstractNum w:abstractNumId="28" w15:restartNumberingAfterBreak="0">
    <w:nsid w:val="4A3D3BDD"/>
    <w:multiLevelType w:val="hybridMultilevel"/>
    <w:tmpl w:val="5AD4DBDA"/>
    <w:lvl w:ilvl="0" w:tplc="7764D1D0">
      <w:start w:val="1"/>
      <w:numFmt w:val="decimal"/>
      <w:lvlText w:val="%1."/>
      <w:lvlJc w:val="left"/>
      <w:pPr>
        <w:ind w:left="720" w:hanging="360"/>
      </w:pPr>
      <w:rPr>
        <w:b w:val="0"/>
        <w:i w:val="0"/>
        <w:sz w:val="22"/>
        <w:szCs w:val="22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152710D"/>
    <w:multiLevelType w:val="hybridMultilevel"/>
    <w:tmpl w:val="C304F190"/>
    <w:lvl w:ilvl="0" w:tplc="C8BC9326">
      <w:start w:val="1"/>
      <w:numFmt w:val="decimal"/>
      <w:lvlText w:val="%1."/>
      <w:lvlJc w:val="left"/>
      <w:pPr>
        <w:ind w:left="492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7CF09996">
      <w:start w:val="1"/>
      <w:numFmt w:val="decimal"/>
      <w:lvlText w:val="%2)"/>
      <w:lvlJc w:val="left"/>
      <w:pPr>
        <w:ind w:left="663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92DA5EE0">
      <w:start w:val="1"/>
      <w:numFmt w:val="bullet"/>
      <w:lvlText w:val="•"/>
      <w:lvlJc w:val="left"/>
      <w:pPr>
        <w:ind w:left="1717" w:hanging="358"/>
      </w:pPr>
      <w:rPr>
        <w:rFonts w:hint="default"/>
      </w:rPr>
    </w:lvl>
    <w:lvl w:ilvl="3" w:tplc="1562A0D0">
      <w:start w:val="1"/>
      <w:numFmt w:val="bullet"/>
      <w:lvlText w:val="•"/>
      <w:lvlJc w:val="left"/>
      <w:pPr>
        <w:ind w:left="2775" w:hanging="358"/>
      </w:pPr>
      <w:rPr>
        <w:rFonts w:hint="default"/>
      </w:rPr>
    </w:lvl>
    <w:lvl w:ilvl="4" w:tplc="E2D0C0C8">
      <w:start w:val="1"/>
      <w:numFmt w:val="bullet"/>
      <w:lvlText w:val="•"/>
      <w:lvlJc w:val="left"/>
      <w:pPr>
        <w:ind w:left="3833" w:hanging="358"/>
      </w:pPr>
      <w:rPr>
        <w:rFonts w:hint="default"/>
      </w:rPr>
    </w:lvl>
    <w:lvl w:ilvl="5" w:tplc="6FBACECC">
      <w:start w:val="1"/>
      <w:numFmt w:val="bullet"/>
      <w:lvlText w:val="•"/>
      <w:lvlJc w:val="left"/>
      <w:pPr>
        <w:ind w:left="4891" w:hanging="358"/>
      </w:pPr>
      <w:rPr>
        <w:rFonts w:hint="default"/>
      </w:rPr>
    </w:lvl>
    <w:lvl w:ilvl="6" w:tplc="17CAECE2">
      <w:start w:val="1"/>
      <w:numFmt w:val="bullet"/>
      <w:lvlText w:val="•"/>
      <w:lvlJc w:val="left"/>
      <w:pPr>
        <w:ind w:left="5948" w:hanging="358"/>
      </w:pPr>
      <w:rPr>
        <w:rFonts w:hint="default"/>
      </w:rPr>
    </w:lvl>
    <w:lvl w:ilvl="7" w:tplc="637AD506">
      <w:start w:val="1"/>
      <w:numFmt w:val="bullet"/>
      <w:lvlText w:val="•"/>
      <w:lvlJc w:val="left"/>
      <w:pPr>
        <w:ind w:left="7006" w:hanging="358"/>
      </w:pPr>
      <w:rPr>
        <w:rFonts w:hint="default"/>
      </w:rPr>
    </w:lvl>
    <w:lvl w:ilvl="8" w:tplc="DB3C358E">
      <w:start w:val="1"/>
      <w:numFmt w:val="bullet"/>
      <w:lvlText w:val="•"/>
      <w:lvlJc w:val="left"/>
      <w:pPr>
        <w:ind w:left="8064" w:hanging="358"/>
      </w:pPr>
      <w:rPr>
        <w:rFonts w:hint="default"/>
      </w:rPr>
    </w:lvl>
  </w:abstractNum>
  <w:abstractNum w:abstractNumId="30" w15:restartNumberingAfterBreak="0">
    <w:nsid w:val="57AA6560"/>
    <w:multiLevelType w:val="hybridMultilevel"/>
    <w:tmpl w:val="AE8E118E"/>
    <w:lvl w:ilvl="0" w:tplc="D84C8504">
      <w:start w:val="1"/>
      <w:numFmt w:val="decimal"/>
      <w:lvlText w:val="%1."/>
      <w:lvlJc w:val="left"/>
      <w:pPr>
        <w:ind w:left="500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6FD26A1C">
      <w:start w:val="1"/>
      <w:numFmt w:val="bullet"/>
      <w:lvlText w:val="•"/>
      <w:lvlJc w:val="left"/>
      <w:pPr>
        <w:ind w:left="1476" w:hanging="358"/>
      </w:pPr>
      <w:rPr>
        <w:rFonts w:hint="default"/>
      </w:rPr>
    </w:lvl>
    <w:lvl w:ilvl="2" w:tplc="4EAA3E7E">
      <w:start w:val="1"/>
      <w:numFmt w:val="bullet"/>
      <w:lvlText w:val="•"/>
      <w:lvlJc w:val="left"/>
      <w:pPr>
        <w:ind w:left="2444" w:hanging="358"/>
      </w:pPr>
      <w:rPr>
        <w:rFonts w:hint="default"/>
      </w:rPr>
    </w:lvl>
    <w:lvl w:ilvl="3" w:tplc="EE584A5A">
      <w:start w:val="1"/>
      <w:numFmt w:val="bullet"/>
      <w:lvlText w:val="•"/>
      <w:lvlJc w:val="left"/>
      <w:pPr>
        <w:ind w:left="3412" w:hanging="358"/>
      </w:pPr>
      <w:rPr>
        <w:rFonts w:hint="default"/>
      </w:rPr>
    </w:lvl>
    <w:lvl w:ilvl="4" w:tplc="D85249F0">
      <w:start w:val="1"/>
      <w:numFmt w:val="bullet"/>
      <w:lvlText w:val="•"/>
      <w:lvlJc w:val="left"/>
      <w:pPr>
        <w:ind w:left="4380" w:hanging="358"/>
      </w:pPr>
      <w:rPr>
        <w:rFonts w:hint="default"/>
      </w:rPr>
    </w:lvl>
    <w:lvl w:ilvl="5" w:tplc="FE349D84">
      <w:start w:val="1"/>
      <w:numFmt w:val="bullet"/>
      <w:lvlText w:val="•"/>
      <w:lvlJc w:val="left"/>
      <w:pPr>
        <w:ind w:left="5348" w:hanging="358"/>
      </w:pPr>
      <w:rPr>
        <w:rFonts w:hint="default"/>
      </w:rPr>
    </w:lvl>
    <w:lvl w:ilvl="6" w:tplc="3A72B85C">
      <w:start w:val="1"/>
      <w:numFmt w:val="bullet"/>
      <w:lvlText w:val="•"/>
      <w:lvlJc w:val="left"/>
      <w:pPr>
        <w:ind w:left="6316" w:hanging="358"/>
      </w:pPr>
      <w:rPr>
        <w:rFonts w:hint="default"/>
      </w:rPr>
    </w:lvl>
    <w:lvl w:ilvl="7" w:tplc="22185D82">
      <w:start w:val="1"/>
      <w:numFmt w:val="bullet"/>
      <w:lvlText w:val="•"/>
      <w:lvlJc w:val="left"/>
      <w:pPr>
        <w:ind w:left="7284" w:hanging="358"/>
      </w:pPr>
      <w:rPr>
        <w:rFonts w:hint="default"/>
      </w:rPr>
    </w:lvl>
    <w:lvl w:ilvl="8" w:tplc="A4B2BD84">
      <w:start w:val="1"/>
      <w:numFmt w:val="bullet"/>
      <w:lvlText w:val="•"/>
      <w:lvlJc w:val="left"/>
      <w:pPr>
        <w:ind w:left="8252" w:hanging="358"/>
      </w:pPr>
      <w:rPr>
        <w:rFonts w:hint="default"/>
      </w:rPr>
    </w:lvl>
  </w:abstractNum>
  <w:abstractNum w:abstractNumId="31" w15:restartNumberingAfterBreak="0">
    <w:nsid w:val="64067869"/>
    <w:multiLevelType w:val="hybridMultilevel"/>
    <w:tmpl w:val="2132E626"/>
    <w:lvl w:ilvl="0" w:tplc="63C29CAC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F862A6F"/>
    <w:multiLevelType w:val="hybridMultilevel"/>
    <w:tmpl w:val="20388E5A"/>
    <w:lvl w:ilvl="0" w:tplc="AD648134">
      <w:start w:val="1"/>
      <w:numFmt w:val="decimal"/>
      <w:lvlText w:val="%1."/>
      <w:lvlJc w:val="left"/>
      <w:pPr>
        <w:ind w:left="492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0804D73E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E9F60BFC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06683FFA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BABEBF48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D14AC166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FDDA3C78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3EC0CB0A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EFBC9CB6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33" w15:restartNumberingAfterBreak="0">
    <w:nsid w:val="74A24461"/>
    <w:multiLevelType w:val="hybridMultilevel"/>
    <w:tmpl w:val="8DC4FF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5E2335E"/>
    <w:multiLevelType w:val="hybridMultilevel"/>
    <w:tmpl w:val="CE44ADD6"/>
    <w:lvl w:ilvl="0" w:tplc="5956A92A">
      <w:start w:val="1"/>
      <w:numFmt w:val="decimal"/>
      <w:lvlText w:val="%1)"/>
      <w:lvlJc w:val="left"/>
      <w:pPr>
        <w:ind w:left="492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28E8CCF4">
      <w:start w:val="1"/>
      <w:numFmt w:val="bullet"/>
      <w:lvlText w:val="•"/>
      <w:lvlJc w:val="left"/>
      <w:pPr>
        <w:ind w:left="1484" w:hanging="358"/>
      </w:pPr>
      <w:rPr>
        <w:rFonts w:hint="default"/>
      </w:rPr>
    </w:lvl>
    <w:lvl w:ilvl="2" w:tplc="2856F1A8">
      <w:start w:val="1"/>
      <w:numFmt w:val="bullet"/>
      <w:lvlText w:val="•"/>
      <w:lvlJc w:val="left"/>
      <w:pPr>
        <w:ind w:left="2468" w:hanging="358"/>
      </w:pPr>
      <w:rPr>
        <w:rFonts w:hint="default"/>
      </w:rPr>
    </w:lvl>
    <w:lvl w:ilvl="3" w:tplc="5AC21600">
      <w:start w:val="1"/>
      <w:numFmt w:val="bullet"/>
      <w:lvlText w:val="•"/>
      <w:lvlJc w:val="left"/>
      <w:pPr>
        <w:ind w:left="3452" w:hanging="358"/>
      </w:pPr>
      <w:rPr>
        <w:rFonts w:hint="default"/>
      </w:rPr>
    </w:lvl>
    <w:lvl w:ilvl="4" w:tplc="3CB455B0">
      <w:start w:val="1"/>
      <w:numFmt w:val="bullet"/>
      <w:lvlText w:val="•"/>
      <w:lvlJc w:val="left"/>
      <w:pPr>
        <w:ind w:left="4436" w:hanging="358"/>
      </w:pPr>
      <w:rPr>
        <w:rFonts w:hint="default"/>
      </w:rPr>
    </w:lvl>
    <w:lvl w:ilvl="5" w:tplc="BB2880CE">
      <w:start w:val="1"/>
      <w:numFmt w:val="bullet"/>
      <w:lvlText w:val="•"/>
      <w:lvlJc w:val="left"/>
      <w:pPr>
        <w:ind w:left="5420" w:hanging="358"/>
      </w:pPr>
      <w:rPr>
        <w:rFonts w:hint="default"/>
      </w:rPr>
    </w:lvl>
    <w:lvl w:ilvl="6" w:tplc="DCF2C7A8">
      <w:start w:val="1"/>
      <w:numFmt w:val="bullet"/>
      <w:lvlText w:val="•"/>
      <w:lvlJc w:val="left"/>
      <w:pPr>
        <w:ind w:left="6404" w:hanging="358"/>
      </w:pPr>
      <w:rPr>
        <w:rFonts w:hint="default"/>
      </w:rPr>
    </w:lvl>
    <w:lvl w:ilvl="7" w:tplc="FE1ADA58">
      <w:start w:val="1"/>
      <w:numFmt w:val="bullet"/>
      <w:lvlText w:val="•"/>
      <w:lvlJc w:val="left"/>
      <w:pPr>
        <w:ind w:left="7388" w:hanging="358"/>
      </w:pPr>
      <w:rPr>
        <w:rFonts w:hint="default"/>
      </w:rPr>
    </w:lvl>
    <w:lvl w:ilvl="8" w:tplc="00341872">
      <w:start w:val="1"/>
      <w:numFmt w:val="bullet"/>
      <w:lvlText w:val="•"/>
      <w:lvlJc w:val="left"/>
      <w:pPr>
        <w:ind w:left="8372" w:hanging="358"/>
      </w:pPr>
      <w:rPr>
        <w:rFonts w:hint="default"/>
      </w:rPr>
    </w:lvl>
  </w:abstractNum>
  <w:abstractNum w:abstractNumId="35" w15:restartNumberingAfterBreak="0">
    <w:nsid w:val="7851019B"/>
    <w:multiLevelType w:val="multilevel"/>
    <w:tmpl w:val="BC9E8C1C"/>
    <w:lvl w:ilvl="0">
      <w:start w:val="3"/>
      <w:numFmt w:val="decimal"/>
      <w:lvlText w:val="%1"/>
      <w:lvlJc w:val="left"/>
      <w:pPr>
        <w:ind w:left="495" w:hanging="361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95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36" w15:restartNumberingAfterBreak="0">
    <w:nsid w:val="785F14B8"/>
    <w:multiLevelType w:val="hybridMultilevel"/>
    <w:tmpl w:val="56A0B622"/>
    <w:lvl w:ilvl="0" w:tplc="0C128E44">
      <w:start w:val="1"/>
      <w:numFmt w:val="lowerLetter"/>
      <w:lvlText w:val="%1)"/>
      <w:lvlJc w:val="left"/>
      <w:pPr>
        <w:ind w:left="1023" w:hanging="360"/>
      </w:pPr>
      <w:rPr>
        <w:rFonts w:eastAsia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743" w:hanging="360"/>
      </w:pPr>
    </w:lvl>
    <w:lvl w:ilvl="2" w:tplc="0415001B" w:tentative="1">
      <w:start w:val="1"/>
      <w:numFmt w:val="lowerRoman"/>
      <w:lvlText w:val="%3."/>
      <w:lvlJc w:val="right"/>
      <w:pPr>
        <w:ind w:left="2463" w:hanging="180"/>
      </w:pPr>
    </w:lvl>
    <w:lvl w:ilvl="3" w:tplc="0415000F" w:tentative="1">
      <w:start w:val="1"/>
      <w:numFmt w:val="decimal"/>
      <w:lvlText w:val="%4."/>
      <w:lvlJc w:val="left"/>
      <w:pPr>
        <w:ind w:left="3183" w:hanging="360"/>
      </w:pPr>
    </w:lvl>
    <w:lvl w:ilvl="4" w:tplc="04150019" w:tentative="1">
      <w:start w:val="1"/>
      <w:numFmt w:val="lowerLetter"/>
      <w:lvlText w:val="%5."/>
      <w:lvlJc w:val="left"/>
      <w:pPr>
        <w:ind w:left="3903" w:hanging="360"/>
      </w:pPr>
    </w:lvl>
    <w:lvl w:ilvl="5" w:tplc="0415001B" w:tentative="1">
      <w:start w:val="1"/>
      <w:numFmt w:val="lowerRoman"/>
      <w:lvlText w:val="%6."/>
      <w:lvlJc w:val="right"/>
      <w:pPr>
        <w:ind w:left="4623" w:hanging="180"/>
      </w:pPr>
    </w:lvl>
    <w:lvl w:ilvl="6" w:tplc="0415000F" w:tentative="1">
      <w:start w:val="1"/>
      <w:numFmt w:val="decimal"/>
      <w:lvlText w:val="%7."/>
      <w:lvlJc w:val="left"/>
      <w:pPr>
        <w:ind w:left="5343" w:hanging="360"/>
      </w:pPr>
    </w:lvl>
    <w:lvl w:ilvl="7" w:tplc="04150019" w:tentative="1">
      <w:start w:val="1"/>
      <w:numFmt w:val="lowerLetter"/>
      <w:lvlText w:val="%8."/>
      <w:lvlJc w:val="left"/>
      <w:pPr>
        <w:ind w:left="6063" w:hanging="360"/>
      </w:pPr>
    </w:lvl>
    <w:lvl w:ilvl="8" w:tplc="0415001B" w:tentative="1">
      <w:start w:val="1"/>
      <w:numFmt w:val="lowerRoman"/>
      <w:lvlText w:val="%9."/>
      <w:lvlJc w:val="right"/>
      <w:pPr>
        <w:ind w:left="6783" w:hanging="180"/>
      </w:pPr>
    </w:lvl>
  </w:abstractNum>
  <w:abstractNum w:abstractNumId="37" w15:restartNumberingAfterBreak="0">
    <w:nsid w:val="78C85ACB"/>
    <w:multiLevelType w:val="hybridMultilevel"/>
    <w:tmpl w:val="28686892"/>
    <w:lvl w:ilvl="0" w:tplc="04150011">
      <w:start w:val="1"/>
      <w:numFmt w:val="decimal"/>
      <w:lvlText w:val="%1)"/>
      <w:lvlJc w:val="left"/>
      <w:pPr>
        <w:ind w:left="446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98241AB"/>
    <w:multiLevelType w:val="hybridMultilevel"/>
    <w:tmpl w:val="B0CAD0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D52D48"/>
    <w:multiLevelType w:val="hybridMultilevel"/>
    <w:tmpl w:val="D018D752"/>
    <w:lvl w:ilvl="0" w:tplc="0F36F03A">
      <w:start w:val="1"/>
      <w:numFmt w:val="decimal"/>
      <w:lvlText w:val="%1."/>
      <w:lvlJc w:val="left"/>
      <w:pPr>
        <w:ind w:left="492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9998D778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930CA2AA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CC1E3B38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3DC6357C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246806E6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0D1E77F0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B412BB42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836C5BB0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40" w15:restartNumberingAfterBreak="0">
    <w:nsid w:val="7F855AB6"/>
    <w:multiLevelType w:val="hybridMultilevel"/>
    <w:tmpl w:val="60342BFE"/>
    <w:lvl w:ilvl="0" w:tplc="0A12CC68">
      <w:start w:val="1"/>
      <w:numFmt w:val="decimal"/>
      <w:lvlText w:val="%1."/>
      <w:lvlJc w:val="left"/>
      <w:pPr>
        <w:ind w:left="492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2BA604CC">
      <w:start w:val="1"/>
      <w:numFmt w:val="decimal"/>
      <w:lvlText w:val="%2)"/>
      <w:lvlJc w:val="left"/>
      <w:pPr>
        <w:ind w:left="663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3F8C6838">
      <w:start w:val="1"/>
      <w:numFmt w:val="bullet"/>
      <w:lvlText w:val="•"/>
      <w:lvlJc w:val="left"/>
      <w:pPr>
        <w:ind w:left="1717" w:hanging="358"/>
      </w:pPr>
      <w:rPr>
        <w:rFonts w:hint="default"/>
      </w:rPr>
    </w:lvl>
    <w:lvl w:ilvl="3" w:tplc="ACA82F98">
      <w:start w:val="1"/>
      <w:numFmt w:val="bullet"/>
      <w:lvlText w:val="•"/>
      <w:lvlJc w:val="left"/>
      <w:pPr>
        <w:ind w:left="2775" w:hanging="358"/>
      </w:pPr>
      <w:rPr>
        <w:rFonts w:hint="default"/>
      </w:rPr>
    </w:lvl>
    <w:lvl w:ilvl="4" w:tplc="1F8826D4">
      <w:start w:val="1"/>
      <w:numFmt w:val="bullet"/>
      <w:lvlText w:val="•"/>
      <w:lvlJc w:val="left"/>
      <w:pPr>
        <w:ind w:left="3833" w:hanging="358"/>
      </w:pPr>
      <w:rPr>
        <w:rFonts w:hint="default"/>
      </w:rPr>
    </w:lvl>
    <w:lvl w:ilvl="5" w:tplc="0346F534">
      <w:start w:val="1"/>
      <w:numFmt w:val="bullet"/>
      <w:lvlText w:val="•"/>
      <w:lvlJc w:val="left"/>
      <w:pPr>
        <w:ind w:left="4891" w:hanging="358"/>
      </w:pPr>
      <w:rPr>
        <w:rFonts w:hint="default"/>
      </w:rPr>
    </w:lvl>
    <w:lvl w:ilvl="6" w:tplc="72AA621C">
      <w:start w:val="1"/>
      <w:numFmt w:val="bullet"/>
      <w:lvlText w:val="•"/>
      <w:lvlJc w:val="left"/>
      <w:pPr>
        <w:ind w:left="5948" w:hanging="358"/>
      </w:pPr>
      <w:rPr>
        <w:rFonts w:hint="default"/>
      </w:rPr>
    </w:lvl>
    <w:lvl w:ilvl="7" w:tplc="308CB94A">
      <w:start w:val="1"/>
      <w:numFmt w:val="bullet"/>
      <w:lvlText w:val="•"/>
      <w:lvlJc w:val="left"/>
      <w:pPr>
        <w:ind w:left="7006" w:hanging="358"/>
      </w:pPr>
      <w:rPr>
        <w:rFonts w:hint="default"/>
      </w:rPr>
    </w:lvl>
    <w:lvl w:ilvl="8" w:tplc="EB1AC728">
      <w:start w:val="1"/>
      <w:numFmt w:val="bullet"/>
      <w:lvlText w:val="•"/>
      <w:lvlJc w:val="left"/>
      <w:pPr>
        <w:ind w:left="8064" w:hanging="358"/>
      </w:pPr>
      <w:rPr>
        <w:rFonts w:hint="default"/>
      </w:rPr>
    </w:lvl>
  </w:abstractNum>
  <w:num w:numId="1">
    <w:abstractNumId w:val="34"/>
  </w:num>
  <w:num w:numId="2">
    <w:abstractNumId w:val="18"/>
  </w:num>
  <w:num w:numId="3">
    <w:abstractNumId w:val="19"/>
  </w:num>
  <w:num w:numId="4">
    <w:abstractNumId w:val="23"/>
  </w:num>
  <w:num w:numId="5">
    <w:abstractNumId w:val="14"/>
  </w:num>
  <w:num w:numId="6">
    <w:abstractNumId w:val="9"/>
  </w:num>
  <w:num w:numId="7">
    <w:abstractNumId w:val="39"/>
  </w:num>
  <w:num w:numId="8">
    <w:abstractNumId w:val="32"/>
  </w:num>
  <w:num w:numId="9">
    <w:abstractNumId w:val="24"/>
  </w:num>
  <w:num w:numId="10">
    <w:abstractNumId w:val="30"/>
  </w:num>
  <w:num w:numId="11">
    <w:abstractNumId w:val="12"/>
  </w:num>
  <w:num w:numId="12">
    <w:abstractNumId w:val="13"/>
  </w:num>
  <w:num w:numId="13">
    <w:abstractNumId w:val="35"/>
  </w:num>
  <w:num w:numId="14">
    <w:abstractNumId w:val="29"/>
  </w:num>
  <w:num w:numId="15">
    <w:abstractNumId w:val="40"/>
  </w:num>
  <w:num w:numId="16">
    <w:abstractNumId w:val="10"/>
  </w:num>
  <w:num w:numId="17">
    <w:abstractNumId w:val="17"/>
  </w:num>
  <w:num w:numId="18">
    <w:abstractNumId w:val="22"/>
  </w:num>
  <w:num w:numId="19">
    <w:abstractNumId w:val="33"/>
  </w:num>
  <w:num w:numId="20">
    <w:abstractNumId w:val="15"/>
  </w:num>
  <w:num w:numId="21">
    <w:abstractNumId w:val="0"/>
  </w:num>
  <w:num w:numId="22">
    <w:abstractNumId w:val="1"/>
  </w:num>
  <w:num w:numId="23">
    <w:abstractNumId w:val="2"/>
  </w:num>
  <w:num w:numId="24">
    <w:abstractNumId w:val="3"/>
  </w:num>
  <w:num w:numId="25">
    <w:abstractNumId w:val="4"/>
  </w:num>
  <w:num w:numId="26">
    <w:abstractNumId w:val="5"/>
  </w:num>
  <w:num w:numId="27">
    <w:abstractNumId w:val="6"/>
  </w:num>
  <w:num w:numId="28">
    <w:abstractNumId w:val="7"/>
  </w:num>
  <w:num w:numId="29">
    <w:abstractNumId w:val="36"/>
  </w:num>
  <w:num w:numId="30">
    <w:abstractNumId w:val="31"/>
  </w:num>
  <w:num w:numId="31">
    <w:abstractNumId w:val="28"/>
  </w:num>
  <w:num w:numId="32">
    <w:abstractNumId w:val="37"/>
  </w:num>
  <w:num w:numId="33">
    <w:abstractNumId w:val="11"/>
  </w:num>
  <w:num w:numId="34">
    <w:abstractNumId w:val="8"/>
  </w:num>
  <w:num w:numId="35">
    <w:abstractNumId w:val="38"/>
  </w:num>
  <w:num w:numId="36">
    <w:abstractNumId w:val="25"/>
  </w:num>
  <w:num w:numId="37">
    <w:abstractNumId w:val="26"/>
  </w:num>
  <w:num w:numId="38">
    <w:abstractNumId w:val="21"/>
  </w:num>
  <w:num w:numId="39">
    <w:abstractNumId w:val="27"/>
  </w:num>
  <w:num w:numId="40">
    <w:abstractNumId w:val="20"/>
  </w:num>
  <w:num w:numId="41">
    <w:abstractNumId w:val="16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1F81"/>
    <w:rsid w:val="00004923"/>
    <w:rsid w:val="00025945"/>
    <w:rsid w:val="000308A2"/>
    <w:rsid w:val="000377D4"/>
    <w:rsid w:val="000418C5"/>
    <w:rsid w:val="00043BB6"/>
    <w:rsid w:val="00084348"/>
    <w:rsid w:val="0008596B"/>
    <w:rsid w:val="000B0C4B"/>
    <w:rsid w:val="000B783A"/>
    <w:rsid w:val="000C0AFE"/>
    <w:rsid w:val="000C3D11"/>
    <w:rsid w:val="000E607A"/>
    <w:rsid w:val="00103F35"/>
    <w:rsid w:val="00110A23"/>
    <w:rsid w:val="0017318A"/>
    <w:rsid w:val="0018020A"/>
    <w:rsid w:val="00191419"/>
    <w:rsid w:val="001A61C3"/>
    <w:rsid w:val="001B10F4"/>
    <w:rsid w:val="001B1947"/>
    <w:rsid w:val="001B452C"/>
    <w:rsid w:val="001C131E"/>
    <w:rsid w:val="001D363B"/>
    <w:rsid w:val="001D3A24"/>
    <w:rsid w:val="001D54A4"/>
    <w:rsid w:val="001E3850"/>
    <w:rsid w:val="001F2922"/>
    <w:rsid w:val="002122E3"/>
    <w:rsid w:val="0021471F"/>
    <w:rsid w:val="00220EB5"/>
    <w:rsid w:val="0022214D"/>
    <w:rsid w:val="002262E6"/>
    <w:rsid w:val="002368D5"/>
    <w:rsid w:val="002379EA"/>
    <w:rsid w:val="00243078"/>
    <w:rsid w:val="002452C7"/>
    <w:rsid w:val="00260BA1"/>
    <w:rsid w:val="0026119B"/>
    <w:rsid w:val="00284911"/>
    <w:rsid w:val="002934BD"/>
    <w:rsid w:val="002943CE"/>
    <w:rsid w:val="002B21BE"/>
    <w:rsid w:val="002C3C9B"/>
    <w:rsid w:val="002C5A14"/>
    <w:rsid w:val="002F7F5B"/>
    <w:rsid w:val="00304EB6"/>
    <w:rsid w:val="00313244"/>
    <w:rsid w:val="003136DC"/>
    <w:rsid w:val="00327827"/>
    <w:rsid w:val="0033466C"/>
    <w:rsid w:val="00340D92"/>
    <w:rsid w:val="00362A7E"/>
    <w:rsid w:val="00375709"/>
    <w:rsid w:val="003808C5"/>
    <w:rsid w:val="00380D8A"/>
    <w:rsid w:val="003862F2"/>
    <w:rsid w:val="00392E0F"/>
    <w:rsid w:val="003A528D"/>
    <w:rsid w:val="003B0DA4"/>
    <w:rsid w:val="003D46CD"/>
    <w:rsid w:val="003E0F5B"/>
    <w:rsid w:val="003E290F"/>
    <w:rsid w:val="003E77B7"/>
    <w:rsid w:val="003F0C8B"/>
    <w:rsid w:val="003F11AA"/>
    <w:rsid w:val="003F7311"/>
    <w:rsid w:val="00436CD5"/>
    <w:rsid w:val="004458D9"/>
    <w:rsid w:val="0047015D"/>
    <w:rsid w:val="004745CD"/>
    <w:rsid w:val="00480FBE"/>
    <w:rsid w:val="004960C0"/>
    <w:rsid w:val="004A7751"/>
    <w:rsid w:val="004B246B"/>
    <w:rsid w:val="004D007E"/>
    <w:rsid w:val="00504711"/>
    <w:rsid w:val="0051054A"/>
    <w:rsid w:val="0052506F"/>
    <w:rsid w:val="005403AD"/>
    <w:rsid w:val="00557ED7"/>
    <w:rsid w:val="00562DE6"/>
    <w:rsid w:val="00571F81"/>
    <w:rsid w:val="005A5858"/>
    <w:rsid w:val="005A5BB8"/>
    <w:rsid w:val="005D20BE"/>
    <w:rsid w:val="005E3C80"/>
    <w:rsid w:val="006000C3"/>
    <w:rsid w:val="0060709D"/>
    <w:rsid w:val="00610E4A"/>
    <w:rsid w:val="00617F7F"/>
    <w:rsid w:val="00624BBB"/>
    <w:rsid w:val="00630F61"/>
    <w:rsid w:val="00632A17"/>
    <w:rsid w:val="0063428B"/>
    <w:rsid w:val="00641852"/>
    <w:rsid w:val="0064526A"/>
    <w:rsid w:val="0065205A"/>
    <w:rsid w:val="006568E9"/>
    <w:rsid w:val="00674DE7"/>
    <w:rsid w:val="00691DFA"/>
    <w:rsid w:val="00692BDD"/>
    <w:rsid w:val="00693859"/>
    <w:rsid w:val="006C30F9"/>
    <w:rsid w:val="006C4E0B"/>
    <w:rsid w:val="006E181F"/>
    <w:rsid w:val="0071183E"/>
    <w:rsid w:val="00714F5C"/>
    <w:rsid w:val="007228BF"/>
    <w:rsid w:val="007252AB"/>
    <w:rsid w:val="00742AD2"/>
    <w:rsid w:val="007817D7"/>
    <w:rsid w:val="007A1988"/>
    <w:rsid w:val="007A64B3"/>
    <w:rsid w:val="007A6862"/>
    <w:rsid w:val="007B28F7"/>
    <w:rsid w:val="007B59C4"/>
    <w:rsid w:val="007C2F30"/>
    <w:rsid w:val="007E2C79"/>
    <w:rsid w:val="007E6B33"/>
    <w:rsid w:val="007E7297"/>
    <w:rsid w:val="007F3CC6"/>
    <w:rsid w:val="007F63C8"/>
    <w:rsid w:val="0080266A"/>
    <w:rsid w:val="008465D2"/>
    <w:rsid w:val="00855C97"/>
    <w:rsid w:val="008660E3"/>
    <w:rsid w:val="00873BDA"/>
    <w:rsid w:val="008A0BC1"/>
    <w:rsid w:val="008A4143"/>
    <w:rsid w:val="008B5E57"/>
    <w:rsid w:val="008C1875"/>
    <w:rsid w:val="008C18D5"/>
    <w:rsid w:val="008C53D6"/>
    <w:rsid w:val="008D67AE"/>
    <w:rsid w:val="008D7BAE"/>
    <w:rsid w:val="008E2A6E"/>
    <w:rsid w:val="008F5B06"/>
    <w:rsid w:val="009058FC"/>
    <w:rsid w:val="009128AB"/>
    <w:rsid w:val="009135D0"/>
    <w:rsid w:val="0092479E"/>
    <w:rsid w:val="00940531"/>
    <w:rsid w:val="00947678"/>
    <w:rsid w:val="00951576"/>
    <w:rsid w:val="00952319"/>
    <w:rsid w:val="00955485"/>
    <w:rsid w:val="009665B4"/>
    <w:rsid w:val="0097583E"/>
    <w:rsid w:val="00990813"/>
    <w:rsid w:val="009A52A7"/>
    <w:rsid w:val="009B0637"/>
    <w:rsid w:val="009B4532"/>
    <w:rsid w:val="009C3B9C"/>
    <w:rsid w:val="009D0465"/>
    <w:rsid w:val="009D43F2"/>
    <w:rsid w:val="009F0358"/>
    <w:rsid w:val="00A27963"/>
    <w:rsid w:val="00A36E3B"/>
    <w:rsid w:val="00A4255B"/>
    <w:rsid w:val="00A4494C"/>
    <w:rsid w:val="00A50A85"/>
    <w:rsid w:val="00A530F5"/>
    <w:rsid w:val="00A64794"/>
    <w:rsid w:val="00A6564F"/>
    <w:rsid w:val="00A67008"/>
    <w:rsid w:val="00A87661"/>
    <w:rsid w:val="00A950F3"/>
    <w:rsid w:val="00A97189"/>
    <w:rsid w:val="00A97D99"/>
    <w:rsid w:val="00AA7F12"/>
    <w:rsid w:val="00AB0164"/>
    <w:rsid w:val="00AB6D7B"/>
    <w:rsid w:val="00AC50B8"/>
    <w:rsid w:val="00AC6284"/>
    <w:rsid w:val="00AE5F92"/>
    <w:rsid w:val="00B145AD"/>
    <w:rsid w:val="00B55522"/>
    <w:rsid w:val="00B65ED5"/>
    <w:rsid w:val="00B84143"/>
    <w:rsid w:val="00B879F0"/>
    <w:rsid w:val="00B9454F"/>
    <w:rsid w:val="00BA318C"/>
    <w:rsid w:val="00BB062D"/>
    <w:rsid w:val="00BB458D"/>
    <w:rsid w:val="00BC4D0A"/>
    <w:rsid w:val="00BC6441"/>
    <w:rsid w:val="00BD646A"/>
    <w:rsid w:val="00BE21BF"/>
    <w:rsid w:val="00BE30C7"/>
    <w:rsid w:val="00C02BDB"/>
    <w:rsid w:val="00C068B1"/>
    <w:rsid w:val="00C159F7"/>
    <w:rsid w:val="00C3264C"/>
    <w:rsid w:val="00C37050"/>
    <w:rsid w:val="00C378C2"/>
    <w:rsid w:val="00C66BDE"/>
    <w:rsid w:val="00C72A09"/>
    <w:rsid w:val="00C80349"/>
    <w:rsid w:val="00C864E0"/>
    <w:rsid w:val="00CA12EB"/>
    <w:rsid w:val="00CB6E64"/>
    <w:rsid w:val="00CD53E5"/>
    <w:rsid w:val="00CF3B96"/>
    <w:rsid w:val="00D00F5F"/>
    <w:rsid w:val="00D03267"/>
    <w:rsid w:val="00D07F2F"/>
    <w:rsid w:val="00D14C08"/>
    <w:rsid w:val="00D24616"/>
    <w:rsid w:val="00D2568F"/>
    <w:rsid w:val="00D31E39"/>
    <w:rsid w:val="00D33E87"/>
    <w:rsid w:val="00D358D7"/>
    <w:rsid w:val="00D434C8"/>
    <w:rsid w:val="00D44FAF"/>
    <w:rsid w:val="00D526BC"/>
    <w:rsid w:val="00D84739"/>
    <w:rsid w:val="00D95CFD"/>
    <w:rsid w:val="00D96024"/>
    <w:rsid w:val="00DA581F"/>
    <w:rsid w:val="00DB53AC"/>
    <w:rsid w:val="00DC0A0B"/>
    <w:rsid w:val="00DD7100"/>
    <w:rsid w:val="00E047AA"/>
    <w:rsid w:val="00E066E3"/>
    <w:rsid w:val="00E15A15"/>
    <w:rsid w:val="00E16CD9"/>
    <w:rsid w:val="00E17CF6"/>
    <w:rsid w:val="00E22084"/>
    <w:rsid w:val="00E30971"/>
    <w:rsid w:val="00E50532"/>
    <w:rsid w:val="00E54A48"/>
    <w:rsid w:val="00E619EE"/>
    <w:rsid w:val="00E738F7"/>
    <w:rsid w:val="00E815DF"/>
    <w:rsid w:val="00E82D84"/>
    <w:rsid w:val="00E84B30"/>
    <w:rsid w:val="00E87050"/>
    <w:rsid w:val="00E977FA"/>
    <w:rsid w:val="00EB1F95"/>
    <w:rsid w:val="00EB4426"/>
    <w:rsid w:val="00ED1FBF"/>
    <w:rsid w:val="00ED3FFA"/>
    <w:rsid w:val="00ED5CCE"/>
    <w:rsid w:val="00EF516D"/>
    <w:rsid w:val="00F228C1"/>
    <w:rsid w:val="00F27FEB"/>
    <w:rsid w:val="00F32D47"/>
    <w:rsid w:val="00F33DE7"/>
    <w:rsid w:val="00F34640"/>
    <w:rsid w:val="00F37180"/>
    <w:rsid w:val="00F4489C"/>
    <w:rsid w:val="00F5086A"/>
    <w:rsid w:val="00F51D00"/>
    <w:rsid w:val="00F521B5"/>
    <w:rsid w:val="00F53169"/>
    <w:rsid w:val="00F568CD"/>
    <w:rsid w:val="00F63F0F"/>
    <w:rsid w:val="00F911E7"/>
    <w:rsid w:val="00F94065"/>
    <w:rsid w:val="00FC142F"/>
    <w:rsid w:val="00FD0205"/>
    <w:rsid w:val="00FD426E"/>
    <w:rsid w:val="00FD5E7C"/>
    <w:rsid w:val="00FE033E"/>
    <w:rsid w:val="00FF2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5:docId w15:val="{FA9A34BD-692D-41A4-9237-2D32552F9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sid w:val="009665B4"/>
    <w:rPr>
      <w:lang w:val="pl-PL"/>
    </w:rPr>
  </w:style>
  <w:style w:type="paragraph" w:styleId="Nagwek1">
    <w:name w:val="heading 1"/>
    <w:basedOn w:val="Normalny"/>
    <w:uiPriority w:val="1"/>
    <w:qFormat/>
    <w:pPr>
      <w:ind w:left="135"/>
      <w:outlineLvl w:val="0"/>
    </w:pPr>
    <w:rPr>
      <w:rFonts w:ascii="Arial" w:eastAsia="Arial" w:hAnsi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ind w:left="492"/>
    </w:pPr>
    <w:rPr>
      <w:rFonts w:ascii="Arial" w:eastAsia="Arial" w:hAnsi="Arial"/>
      <w:sz w:val="20"/>
      <w:szCs w:val="20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A950F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950F3"/>
  </w:style>
  <w:style w:type="paragraph" w:styleId="Stopka">
    <w:name w:val="footer"/>
    <w:basedOn w:val="Normalny"/>
    <w:link w:val="StopkaZnak"/>
    <w:uiPriority w:val="99"/>
    <w:unhideWhenUsed/>
    <w:rsid w:val="00A950F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950F3"/>
  </w:style>
  <w:style w:type="paragraph" w:styleId="Tekstdymka">
    <w:name w:val="Balloon Text"/>
    <w:basedOn w:val="Normalny"/>
    <w:link w:val="TekstdymkaZnak"/>
    <w:uiPriority w:val="99"/>
    <w:semiHidden/>
    <w:unhideWhenUsed/>
    <w:rsid w:val="00A950F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950F3"/>
    <w:rPr>
      <w:rFonts w:ascii="Tahoma" w:hAnsi="Tahoma" w:cs="Tahoma"/>
      <w:sz w:val="16"/>
      <w:szCs w:val="16"/>
    </w:rPr>
  </w:style>
  <w:style w:type="table" w:customStyle="1" w:styleId="TableNormal1">
    <w:name w:val="Table Normal1"/>
    <w:uiPriority w:val="2"/>
    <w:semiHidden/>
    <w:unhideWhenUsed/>
    <w:qFormat/>
    <w:rsid w:val="00FE033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tandard">
    <w:name w:val="Standard"/>
    <w:rsid w:val="00260BA1"/>
    <w:pPr>
      <w:suppressAutoHyphens/>
      <w:autoSpaceDN w:val="0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val="pl-PL" w:eastAsia="pl-PL"/>
    </w:rPr>
  </w:style>
  <w:style w:type="table" w:styleId="Tabela-Siatka">
    <w:name w:val="Table Grid"/>
    <w:basedOn w:val="Standardowy"/>
    <w:uiPriority w:val="59"/>
    <w:rsid w:val="00C159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B87CB5-1613-4232-9CC7-A6A69797D4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420</Words>
  <Characters>2526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SIWZ_generator</vt:lpstr>
    </vt:vector>
  </TitlesOfParts>
  <Company/>
  <LinksUpToDate>false</LinksUpToDate>
  <CharactersWithSpaces>2941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SIWZ_generator</dc:title>
  <dc:creator>W³aœciciel</dc:creator>
  <cp:lastModifiedBy>Grażyna Kowalczyk</cp:lastModifiedBy>
  <cp:revision>6</cp:revision>
  <cp:lastPrinted>2017-04-05T11:45:00Z</cp:lastPrinted>
  <dcterms:created xsi:type="dcterms:W3CDTF">2018-10-09T10:50:00Z</dcterms:created>
  <dcterms:modified xsi:type="dcterms:W3CDTF">2018-10-09T11:20:00Z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2015-07-07T00:00:00Z</vt:filetime>
  </property>
  <property fmtid="{D5CDD505-2E9C-101B-9397-08002B2CF9AE}" pid="3" name="Creator">
    <vt:lpwstr>PDFCreator Version 0.9.0</vt:lpwstr>
  </property>
  <property fmtid="{D5CDD505-2E9C-101B-9397-08002B2CF9AE}" pid="4" name="LastSaved">
    <vt:filetime>2015-07-20T00:00:00Z</vt:filetime>
  </property>
</Properties>
</file>