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F81" w:rsidRDefault="00571F81">
      <w:pPr>
        <w:spacing w:before="7"/>
        <w:rPr>
          <w:rFonts w:ascii="Times New Roman" w:eastAsia="Times New Roman" w:hAnsi="Times New Roman" w:cs="Times New Roman"/>
          <w:sz w:val="6"/>
          <w:szCs w:val="6"/>
        </w:rPr>
      </w:pPr>
    </w:p>
    <w:p w:rsidR="00571F81" w:rsidRDefault="00571F8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571F81" w:rsidRDefault="00571F81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p w:rsidR="00571F81" w:rsidRDefault="00571F81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665B4" w:rsidRPr="009665B4" w:rsidRDefault="009665B4" w:rsidP="009665B4">
      <w:pPr>
        <w:rPr>
          <w:rFonts w:ascii="Times New Roman" w:hAnsi="Times New Roman" w:cs="Times New Roman"/>
        </w:rPr>
      </w:pPr>
      <w:r w:rsidRPr="009665B4">
        <w:rPr>
          <w:rFonts w:ascii="Times New Roman" w:hAnsi="Times New Roman" w:cs="Times New Roman"/>
        </w:rPr>
        <w:t xml:space="preserve">                                                       </w:t>
      </w:r>
      <w:r w:rsidR="00C659DD">
        <w:rPr>
          <w:rFonts w:ascii="Times New Roman" w:hAnsi="Times New Roman" w:cs="Times New Roman"/>
        </w:rPr>
        <w:t xml:space="preserve">                           </w:t>
      </w:r>
    </w:p>
    <w:p w:rsidR="009665B4" w:rsidRPr="009665B4" w:rsidRDefault="00C659DD" w:rsidP="009665B4">
      <w:pPr>
        <w:rPr>
          <w:rFonts w:ascii="Times New Roman" w:hAnsi="Times New Roman" w:cs="Times New Roman"/>
          <w:i/>
        </w:rPr>
        <w:sectPr w:rsidR="009665B4" w:rsidRPr="009665B4" w:rsidSect="009665B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920" w:right="720" w:bottom="280" w:left="1000" w:header="708" w:footer="708" w:gutter="0"/>
          <w:cols w:space="708"/>
        </w:sect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</w:p>
    <w:p w:rsidR="00B879F0" w:rsidRPr="00B879F0" w:rsidRDefault="00B879F0" w:rsidP="00B879F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B879F0" w:rsidRPr="00B879F0" w:rsidRDefault="00B879F0" w:rsidP="00B879F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color w:val="262626"/>
          <w:lang w:eastAsia="pl-PL"/>
        </w:rPr>
      </w:pPr>
    </w:p>
    <w:p w:rsidR="004960C0" w:rsidRDefault="004960C0" w:rsidP="00C659DD">
      <w:pPr>
        <w:pStyle w:val="Nagwek1"/>
        <w:spacing w:before="69"/>
        <w:ind w:left="3058" w:right="3205"/>
        <w:rPr>
          <w:rFonts w:ascii="Times New Roman" w:hAnsi="Times New Roman" w:cs="Times New Roman"/>
          <w:spacing w:val="2"/>
        </w:rPr>
      </w:pPr>
    </w:p>
    <w:p w:rsidR="00F51D00" w:rsidRPr="007228BF" w:rsidRDefault="00F51D00" w:rsidP="00F51D00">
      <w:pPr>
        <w:suppressAutoHyphens/>
        <w:autoSpaceDN w:val="0"/>
        <w:jc w:val="right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  <w:r w:rsidRPr="007228BF">
        <w:rPr>
          <w:rFonts w:ascii="Times New Roman" w:eastAsia="Lucida Sans Unicode" w:hAnsi="Times New Roman" w:cs="Times New Roman"/>
          <w:kern w:val="3"/>
          <w:lang w:eastAsia="pl-PL"/>
        </w:rPr>
        <w:t xml:space="preserve">ZAŁĄCZNIK NR 6 DO SIWZ  </w:t>
      </w:r>
      <w:r w:rsidRPr="007228BF">
        <w:rPr>
          <w:rFonts w:ascii="Times New Roman" w:eastAsia="Lucida Sans Unicode" w:hAnsi="Times New Roman" w:cs="Times New Roman"/>
          <w:kern w:val="3"/>
          <w:lang w:eastAsia="pl-PL"/>
        </w:rPr>
        <w:tab/>
      </w:r>
      <w:r w:rsidRPr="007228BF">
        <w:rPr>
          <w:rFonts w:ascii="Times New Roman" w:eastAsia="Lucida Sans Unicode" w:hAnsi="Times New Roman" w:cs="Times New Roman"/>
          <w:kern w:val="3"/>
          <w:lang w:eastAsia="pl-PL"/>
        </w:rPr>
        <w:tab/>
        <w:t xml:space="preserve">                  </w:t>
      </w:r>
    </w:p>
    <w:p w:rsidR="00F51D00" w:rsidRPr="00F51D00" w:rsidRDefault="00F51D00" w:rsidP="00F51D00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kern w:val="3"/>
          <w:lang w:eastAsia="pl-PL"/>
        </w:rPr>
      </w:pPr>
      <w:r w:rsidRPr="007E6B33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 xml:space="preserve">     </w:t>
      </w:r>
      <w:r w:rsidRPr="00F51D00">
        <w:rPr>
          <w:rFonts w:ascii="Times New Roman" w:eastAsia="Lucida Sans Unicode" w:hAnsi="Times New Roman" w:cs="Times New Roman"/>
          <w:b/>
          <w:kern w:val="3"/>
          <w:lang w:eastAsia="pl-PL"/>
        </w:rPr>
        <w:t xml:space="preserve">Wykonawca </w:t>
      </w:r>
    </w:p>
    <w:p w:rsidR="00F51D00" w:rsidRPr="007E6B33" w:rsidRDefault="00F51D00" w:rsidP="00F51D00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F51D00" w:rsidRPr="007E6B33" w:rsidRDefault="00F51D00" w:rsidP="00F51D00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  <w:r w:rsidRPr="007E6B33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ab/>
        <w:t xml:space="preserve">             </w:t>
      </w:r>
    </w:p>
    <w:p w:rsidR="00F51D00" w:rsidRPr="007E6B33" w:rsidRDefault="00F51D00" w:rsidP="00F51D00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  <w:r w:rsidRPr="007E6B33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>...........................................................</w:t>
      </w:r>
    </w:p>
    <w:p w:rsidR="00F51D00" w:rsidRPr="007E6B33" w:rsidRDefault="00F51D00" w:rsidP="00F51D00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7E6B33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 xml:space="preserve">            </w:t>
      </w:r>
      <w:r w:rsidRPr="007E6B33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>/ pieczęć Wykonawcy/</w:t>
      </w:r>
    </w:p>
    <w:p w:rsidR="00F51D00" w:rsidRPr="007E6B33" w:rsidRDefault="00F51D00" w:rsidP="00F51D00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F51D00" w:rsidRPr="007E6B33" w:rsidRDefault="00F51D00" w:rsidP="00F51D00">
      <w:pPr>
        <w:suppressAutoHyphens/>
        <w:autoSpaceDN w:val="0"/>
        <w:textAlignment w:val="baseline"/>
        <w:rPr>
          <w:rFonts w:ascii="Arial" w:eastAsia="Lucida Sans Unicode" w:hAnsi="Arial" w:cs="Tahoma"/>
          <w:kern w:val="3"/>
          <w:lang w:eastAsia="pl-PL"/>
        </w:rPr>
      </w:pPr>
    </w:p>
    <w:p w:rsidR="00F51D00" w:rsidRPr="007E6B33" w:rsidRDefault="00F51D00" w:rsidP="00F51D00">
      <w:pPr>
        <w:suppressAutoHyphens/>
        <w:autoSpaceDN w:val="0"/>
        <w:textAlignment w:val="baseline"/>
        <w:rPr>
          <w:rFonts w:ascii="Arial" w:eastAsia="Lucida Sans Unicode" w:hAnsi="Arial" w:cs="Tahoma"/>
          <w:kern w:val="3"/>
          <w:lang w:eastAsia="pl-PL"/>
        </w:rPr>
      </w:pPr>
    </w:p>
    <w:p w:rsidR="00F51D00" w:rsidRPr="007E6B33" w:rsidRDefault="00F51D00" w:rsidP="00F51D00">
      <w:pPr>
        <w:suppressAutoHyphens/>
        <w:autoSpaceDN w:val="0"/>
        <w:textAlignment w:val="baseline"/>
        <w:rPr>
          <w:rFonts w:ascii="Arial" w:eastAsia="Lucida Sans Unicode" w:hAnsi="Arial" w:cs="Tahoma"/>
          <w:kern w:val="3"/>
          <w:lang w:eastAsia="pl-PL"/>
        </w:rPr>
      </w:pPr>
    </w:p>
    <w:p w:rsidR="00F51D00" w:rsidRPr="007E6B33" w:rsidRDefault="00F51D00" w:rsidP="00F51D00">
      <w:pPr>
        <w:suppressAutoHyphens/>
        <w:autoSpaceDN w:val="0"/>
        <w:textAlignment w:val="baseline"/>
        <w:rPr>
          <w:rFonts w:ascii="Arial" w:eastAsia="Lucida Sans Unicode" w:hAnsi="Arial" w:cs="Tahoma"/>
          <w:kern w:val="3"/>
          <w:lang w:eastAsia="pl-PL"/>
        </w:rPr>
      </w:pPr>
    </w:p>
    <w:p w:rsidR="00F51D00" w:rsidRPr="00A530F5" w:rsidRDefault="00F51D00" w:rsidP="00F51D00">
      <w:pPr>
        <w:suppressAutoHyphens/>
        <w:autoSpaceDN w:val="0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  <w:r w:rsidRPr="00A530F5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>O Ś W I A D C Z E N I E</w:t>
      </w:r>
    </w:p>
    <w:p w:rsidR="00F51D00" w:rsidRPr="007E6B33" w:rsidRDefault="00F51D00" w:rsidP="00F51D00">
      <w:pPr>
        <w:suppressAutoHyphens/>
        <w:autoSpaceDN w:val="0"/>
        <w:jc w:val="center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  <w:proofErr w:type="spellStart"/>
      <w:r w:rsidRPr="007E6B33">
        <w:rPr>
          <w:rFonts w:ascii="Times New Roman" w:eastAsia="Lucida Sans Unicode" w:hAnsi="Times New Roman" w:cs="Times New Roman"/>
          <w:kern w:val="3"/>
          <w:lang w:eastAsia="pl-PL"/>
        </w:rPr>
        <w:t>Spr</w:t>
      </w:r>
      <w:proofErr w:type="spellEnd"/>
      <w:r w:rsidRPr="007E6B33">
        <w:rPr>
          <w:rFonts w:ascii="Times New Roman" w:eastAsia="Lucida Sans Unicode" w:hAnsi="Times New Roman" w:cs="Times New Roman"/>
          <w:kern w:val="3"/>
          <w:lang w:eastAsia="pl-PL"/>
        </w:rPr>
        <w:t>. nr ZP-2511-0</w:t>
      </w:r>
      <w:r w:rsidR="007252AB">
        <w:rPr>
          <w:rFonts w:ascii="Times New Roman" w:eastAsia="Lucida Sans Unicode" w:hAnsi="Times New Roman" w:cs="Times New Roman"/>
          <w:kern w:val="3"/>
          <w:lang w:eastAsia="pl-PL"/>
        </w:rPr>
        <w:t>3</w:t>
      </w: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>-GK/201</w:t>
      </w:r>
      <w:r w:rsidR="007252AB">
        <w:rPr>
          <w:rFonts w:ascii="Times New Roman" w:eastAsia="Lucida Sans Unicode" w:hAnsi="Times New Roman" w:cs="Times New Roman"/>
          <w:kern w:val="3"/>
          <w:lang w:eastAsia="pl-PL"/>
        </w:rPr>
        <w:t>8</w:t>
      </w:r>
    </w:p>
    <w:p w:rsidR="00F51D00" w:rsidRPr="007E6B33" w:rsidRDefault="00F51D00" w:rsidP="00F51D00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</w:p>
    <w:p w:rsidR="00F51D00" w:rsidRPr="007E6B33" w:rsidRDefault="00F51D00" w:rsidP="00F51D00">
      <w:pPr>
        <w:suppressAutoHyphens/>
        <w:autoSpaceDN w:val="0"/>
        <w:jc w:val="both"/>
        <w:textAlignment w:val="baseline"/>
        <w:rPr>
          <w:rFonts w:ascii="Arial" w:eastAsia="Lucida Sans Unicode" w:hAnsi="Arial" w:cs="Tahoma"/>
          <w:kern w:val="3"/>
          <w:lang w:eastAsia="pl-PL"/>
        </w:rPr>
      </w:pPr>
    </w:p>
    <w:p w:rsidR="00F51D00" w:rsidRPr="007E6B33" w:rsidRDefault="00F51D00" w:rsidP="00F51D00">
      <w:pPr>
        <w:suppressAutoHyphens/>
        <w:autoSpaceDN w:val="0"/>
        <w:jc w:val="both"/>
        <w:textAlignment w:val="baseline"/>
        <w:rPr>
          <w:rFonts w:ascii="Arial" w:eastAsia="Lucida Sans Unicode" w:hAnsi="Arial" w:cs="Tahoma"/>
          <w:kern w:val="3"/>
          <w:lang w:eastAsia="pl-PL"/>
        </w:rPr>
      </w:pPr>
    </w:p>
    <w:p w:rsidR="00F51D00" w:rsidRPr="00FD5E7C" w:rsidRDefault="00F51D00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ab/>
      </w: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 xml:space="preserve">Niniejszym oświadczamy, że </w:t>
      </w:r>
      <w:r w:rsidRPr="00A530F5">
        <w:rPr>
          <w:rFonts w:ascii="Times New Roman" w:eastAsia="Lucida Sans Unicode" w:hAnsi="Times New Roman" w:cs="Times New Roman"/>
          <w:b/>
          <w:kern w:val="3"/>
          <w:lang w:eastAsia="pl-PL"/>
        </w:rPr>
        <w:t>oferowane szczepionki</w:t>
      </w: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 xml:space="preserve"> spełniają wymagania ustawy z dnia 6 września 2001 r. - Prawo farmaceutyczne (</w:t>
      </w:r>
      <w:proofErr w:type="spellStart"/>
      <w:r w:rsidRPr="00FD5E7C">
        <w:rPr>
          <w:rFonts w:ascii="Times New Roman" w:eastAsia="Lucida Sans Unicode" w:hAnsi="Times New Roman" w:cs="Times New Roman"/>
          <w:kern w:val="3"/>
          <w:lang w:eastAsia="pl-PL"/>
        </w:rPr>
        <w:t>t</w:t>
      </w:r>
      <w:r w:rsidR="001F2922" w:rsidRPr="00FD5E7C">
        <w:rPr>
          <w:rFonts w:ascii="Times New Roman" w:eastAsia="Lucida Sans Unicode" w:hAnsi="Times New Roman" w:cs="Times New Roman"/>
          <w:kern w:val="3"/>
          <w:lang w:eastAsia="pl-PL"/>
        </w:rPr>
        <w:t>.</w:t>
      </w: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>j</w:t>
      </w:r>
      <w:proofErr w:type="spellEnd"/>
      <w:r w:rsidR="001F2922" w:rsidRPr="00FD5E7C">
        <w:rPr>
          <w:rFonts w:ascii="Times New Roman" w:eastAsia="Lucida Sans Unicode" w:hAnsi="Times New Roman" w:cs="Times New Roman"/>
          <w:kern w:val="3"/>
          <w:lang w:eastAsia="pl-PL"/>
        </w:rPr>
        <w:t xml:space="preserve">. </w:t>
      </w: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>Dz. U. z 20</w:t>
      </w:r>
      <w:r w:rsidR="001F2922" w:rsidRPr="00FD5E7C">
        <w:rPr>
          <w:rFonts w:ascii="Times New Roman" w:eastAsia="Lucida Sans Unicode" w:hAnsi="Times New Roman" w:cs="Times New Roman"/>
          <w:kern w:val="3"/>
          <w:lang w:eastAsia="pl-PL"/>
        </w:rPr>
        <w:t>16</w:t>
      </w: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 xml:space="preserve"> r.  poz. 21</w:t>
      </w:r>
      <w:r w:rsidR="001F2922" w:rsidRPr="00FD5E7C">
        <w:rPr>
          <w:rFonts w:ascii="Times New Roman" w:eastAsia="Lucida Sans Unicode" w:hAnsi="Times New Roman" w:cs="Times New Roman"/>
          <w:kern w:val="3"/>
          <w:lang w:eastAsia="pl-PL"/>
        </w:rPr>
        <w:t>42</w:t>
      </w: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 xml:space="preserve">, z </w:t>
      </w:r>
      <w:proofErr w:type="spellStart"/>
      <w:r w:rsidRPr="00FD5E7C">
        <w:rPr>
          <w:rFonts w:ascii="Times New Roman" w:eastAsia="Lucida Sans Unicode" w:hAnsi="Times New Roman" w:cs="Times New Roman"/>
          <w:kern w:val="3"/>
          <w:lang w:eastAsia="pl-PL"/>
        </w:rPr>
        <w:t>późn</w:t>
      </w:r>
      <w:proofErr w:type="spellEnd"/>
      <w:r w:rsidRPr="00FD5E7C">
        <w:rPr>
          <w:rFonts w:ascii="Times New Roman" w:eastAsia="Lucida Sans Unicode" w:hAnsi="Times New Roman" w:cs="Times New Roman"/>
          <w:kern w:val="3"/>
          <w:lang w:eastAsia="pl-PL"/>
        </w:rPr>
        <w:t>. zm.) i ustawy z dnia 18 marca 2011 r. o Urzędzie Rejestracji Produktów  Leczniczych, Wyrobów Medycznych i Produktów Biobójczych, (</w:t>
      </w:r>
      <w:proofErr w:type="spellStart"/>
      <w:r w:rsidR="001F2922" w:rsidRPr="00FD5E7C">
        <w:rPr>
          <w:rFonts w:ascii="Times New Roman" w:eastAsia="Lucida Sans Unicode" w:hAnsi="Times New Roman" w:cs="Times New Roman"/>
          <w:kern w:val="3"/>
          <w:lang w:eastAsia="pl-PL"/>
        </w:rPr>
        <w:t>t.j</w:t>
      </w:r>
      <w:proofErr w:type="spellEnd"/>
      <w:r w:rsidR="001F2922" w:rsidRPr="00FD5E7C">
        <w:rPr>
          <w:rFonts w:ascii="Times New Roman" w:eastAsia="Lucida Sans Unicode" w:hAnsi="Times New Roman" w:cs="Times New Roman"/>
          <w:kern w:val="3"/>
          <w:lang w:eastAsia="pl-PL"/>
        </w:rPr>
        <w:t xml:space="preserve">. </w:t>
      </w: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>Dz. U. z 201</w:t>
      </w:r>
      <w:r w:rsidR="001F2922" w:rsidRPr="00FD5E7C">
        <w:rPr>
          <w:rFonts w:ascii="Times New Roman" w:eastAsia="Lucida Sans Unicode" w:hAnsi="Times New Roman" w:cs="Times New Roman"/>
          <w:kern w:val="3"/>
          <w:lang w:eastAsia="pl-PL"/>
        </w:rPr>
        <w:t>6 r.</w:t>
      </w: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 xml:space="preserve"> poz. </w:t>
      </w:r>
      <w:r w:rsidR="001F2922" w:rsidRPr="00FD5E7C">
        <w:rPr>
          <w:rFonts w:ascii="Times New Roman" w:eastAsia="Lucida Sans Unicode" w:hAnsi="Times New Roman" w:cs="Times New Roman"/>
          <w:kern w:val="3"/>
          <w:lang w:eastAsia="pl-PL"/>
        </w:rPr>
        <w:t>1718</w:t>
      </w: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>) oraz, że figurują w Rejestrze Produktów Leczniczych Dopuszczonych do Obrotu na terytorium Rzeczypospolitej Polskiej.</w:t>
      </w:r>
    </w:p>
    <w:p w:rsidR="00F51D00" w:rsidRPr="00FD5E7C" w:rsidRDefault="00F51D00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>Odpowiednie, aktualne dokumenty dopuszczające szczepionki do obrotu na terenie kraju zobowiązujemy się przedstawić</w:t>
      </w:r>
      <w:r w:rsidR="00FD5E7C">
        <w:rPr>
          <w:rFonts w:ascii="Times New Roman" w:eastAsia="Lucida Sans Unicode" w:hAnsi="Times New Roman" w:cs="Times New Roman"/>
          <w:kern w:val="3"/>
          <w:lang w:eastAsia="pl-PL"/>
        </w:rPr>
        <w:t xml:space="preserve"> </w:t>
      </w: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>na każde żądanie Zamawiającego.</w:t>
      </w:r>
    </w:p>
    <w:p w:rsidR="00F51D00" w:rsidRPr="00FD5E7C" w:rsidRDefault="00F51D00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</w:p>
    <w:p w:rsidR="00F51D00" w:rsidRPr="00FD5E7C" w:rsidRDefault="00F51D00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  <w:r w:rsidRPr="00FD5E7C">
        <w:rPr>
          <w:rFonts w:ascii="Times New Roman" w:eastAsia="Lucida Sans Unicode" w:hAnsi="Times New Roman" w:cs="Times New Roman"/>
          <w:kern w:val="3"/>
          <w:lang w:eastAsia="pl-PL"/>
        </w:rPr>
        <w:tab/>
      </w:r>
    </w:p>
    <w:p w:rsidR="00F51D00" w:rsidRPr="007E6B33" w:rsidRDefault="00F51D00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F51D00" w:rsidRPr="007E6B33" w:rsidRDefault="00F51D00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F51D00" w:rsidRPr="007E6B33" w:rsidRDefault="00F51D00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F51D00" w:rsidRDefault="00F51D00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B84143" w:rsidRDefault="00B84143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B84143" w:rsidRDefault="00B84143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B84143" w:rsidRDefault="00B84143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B84143" w:rsidRPr="007E6B33" w:rsidRDefault="00B84143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F51D00" w:rsidRPr="007E6B33" w:rsidRDefault="00F51D00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F51D00" w:rsidRPr="007E6B33" w:rsidRDefault="00F51D00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  <w:r w:rsidRPr="007E6B33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>...................................., dnia .....................</w:t>
      </w: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ab/>
        <w:t xml:space="preserve">                      </w:t>
      </w:r>
      <w:r>
        <w:rPr>
          <w:rFonts w:ascii="Times New Roman" w:eastAsia="Lucida Sans Unicode" w:hAnsi="Times New Roman" w:cs="Times New Roman"/>
          <w:kern w:val="3"/>
          <w:lang w:eastAsia="pl-PL"/>
        </w:rPr>
        <w:tab/>
      </w:r>
      <w:r>
        <w:rPr>
          <w:rFonts w:ascii="Times New Roman" w:eastAsia="Lucida Sans Unicode" w:hAnsi="Times New Roman" w:cs="Times New Roman"/>
          <w:kern w:val="3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 xml:space="preserve"> .........................................................</w:t>
      </w:r>
    </w:p>
    <w:p w:rsidR="00F51D00" w:rsidRPr="007E6B33" w:rsidRDefault="00F51D00" w:rsidP="00F51D00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kern w:val="3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>podpis  i  pieczęć  imienna  Wykonawcy  lub</w:t>
      </w:r>
    </w:p>
    <w:p w:rsidR="00F51D00" w:rsidRDefault="00F51D00" w:rsidP="00F51D00">
      <w:pPr>
        <w:suppressAutoHyphens/>
        <w:autoSpaceDN w:val="0"/>
        <w:jc w:val="center"/>
        <w:textAlignment w:val="baseline"/>
        <w:rPr>
          <w:rFonts w:ascii="Times New Roman" w:eastAsia="Lucida Sans Unicode" w:hAnsi="Times New Roman" w:cs="Times New Roman"/>
          <w:b/>
          <w:bCs/>
          <w:kern w:val="3"/>
          <w:sz w:val="20"/>
          <w:szCs w:val="20"/>
          <w:lang w:eastAsia="pl-PL"/>
        </w:rPr>
      </w:pP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 xml:space="preserve"> osoby upoważnionej do jego reprezentowania</w:t>
      </w:r>
      <w:r w:rsidRPr="007E6B33">
        <w:rPr>
          <w:rFonts w:ascii="Times New Roman" w:eastAsia="Lucida Sans Unicode" w:hAnsi="Times New Roman" w:cs="Times New Roman"/>
          <w:b/>
          <w:bCs/>
          <w:kern w:val="3"/>
          <w:sz w:val="20"/>
          <w:szCs w:val="20"/>
          <w:lang w:eastAsia="pl-PL"/>
        </w:rPr>
        <w:t xml:space="preserve"> </w:t>
      </w:r>
      <w:bookmarkStart w:id="0" w:name="_GoBack"/>
      <w:bookmarkEnd w:id="0"/>
    </w:p>
    <w:sectPr w:rsidR="00F51D00" w:rsidSect="0063428B">
      <w:footerReference w:type="default" r:id="rId14"/>
      <w:pgSz w:w="11900" w:h="16840"/>
      <w:pgMar w:top="993" w:right="560" w:bottom="940" w:left="1000" w:header="585" w:footer="743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34BD" w:rsidRDefault="002934BD">
      <w:r>
        <w:separator/>
      </w:r>
    </w:p>
  </w:endnote>
  <w:endnote w:type="continuationSeparator" w:id="0">
    <w:p w:rsidR="002934BD" w:rsidRDefault="00293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Stopk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34BD" w:rsidRDefault="002934BD">
      <w:r>
        <w:separator/>
      </w:r>
    </w:p>
  </w:footnote>
  <w:footnote w:type="continuationSeparator" w:id="0">
    <w:p w:rsidR="002934BD" w:rsidRDefault="002934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16"/>
        <w:szCs w:val="16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503278088" behindDoc="1" locked="0" layoutInCell="1" allowOverlap="1" wp14:anchorId="286EBDA8" wp14:editId="3B6EA096">
              <wp:simplePos x="0" y="0"/>
              <wp:positionH relativeFrom="page">
                <wp:posOffset>5915660</wp:posOffset>
              </wp:positionH>
              <wp:positionV relativeFrom="page">
                <wp:posOffset>278130</wp:posOffset>
              </wp:positionV>
              <wp:extent cx="1226820" cy="207010"/>
              <wp:effectExtent l="0" t="0" r="11430" b="254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6820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34BD" w:rsidRDefault="00B84143">
                          <w:pPr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color w:val="5E5E5E"/>
                              <w:sz w:val="16"/>
                            </w:rPr>
                            <w:t>ZP-2511-11</w:t>
                          </w:r>
                          <w:r w:rsidR="002934BD">
                            <w:rPr>
                              <w:rFonts w:ascii="Arial"/>
                              <w:color w:val="5E5E5E"/>
                              <w:sz w:val="16"/>
                            </w:rPr>
                            <w:t>-GK/2018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6EBDA8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48" type="#_x0000_t202" style="position:absolute;margin-left:465.8pt;margin-top:21.9pt;width:96.6pt;height:16.3pt;z-index:-38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QHsrAIAAKs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" filled="f" stroked="f">
              <v:textbox inset="0,0,0,0">
                <w:txbxContent>
                  <w:p w:rsidR="002934BD" w:rsidRDefault="00B84143">
                    <w:pPr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color w:val="5E5E5E"/>
                        <w:sz w:val="16"/>
                      </w:rPr>
                      <w:t>ZP-2511-11</w:t>
                    </w:r>
                    <w:r w:rsidR="002934BD">
                      <w:rPr>
                        <w:rFonts w:ascii="Arial"/>
                        <w:color w:val="5E5E5E"/>
                        <w:sz w:val="16"/>
                      </w:rPr>
                      <w:t>-GK/2018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503278040" behindDoc="1" locked="0" layoutInCell="1" allowOverlap="1" wp14:anchorId="1E136A12" wp14:editId="69D8E444">
              <wp:simplePos x="0" y="0"/>
              <wp:positionH relativeFrom="page">
                <wp:posOffset>708660</wp:posOffset>
              </wp:positionH>
              <wp:positionV relativeFrom="page">
                <wp:posOffset>553085</wp:posOffset>
              </wp:positionV>
              <wp:extent cx="6316980" cy="6350"/>
              <wp:effectExtent l="3810" t="10160" r="3810" b="2540"/>
              <wp:wrapNone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16980" cy="6350"/>
                        <a:chOff x="1116" y="871"/>
                        <a:chExt cx="9948" cy="10"/>
                      </a:xfrm>
                    </wpg:grpSpPr>
                    <wpg:grpSp>
                      <wpg:cNvPr id="17" name="Group 21"/>
                      <wpg:cNvGrpSpPr>
                        <a:grpSpLocks/>
                      </wpg:cNvGrpSpPr>
                      <wpg:grpSpPr bwMode="auto">
                        <a:xfrm>
                          <a:off x="1121" y="876"/>
                          <a:ext cx="4750" cy="2"/>
                          <a:chOff x="1121" y="876"/>
                          <a:chExt cx="4750" cy="2"/>
                        </a:xfrm>
                      </wpg:grpSpPr>
                      <wps:wsp>
                        <wps:cNvPr id="18" name="Freeform 22"/>
                        <wps:cNvSpPr>
                          <a:spLocks/>
                        </wps:cNvSpPr>
                        <wps:spPr bwMode="auto">
                          <a:xfrm>
                            <a:off x="1121" y="876"/>
                            <a:ext cx="4750" cy="2"/>
                          </a:xfrm>
                          <a:custGeom>
                            <a:avLst/>
                            <a:gdLst>
                              <a:gd name="T0" fmla="+- 0 1121 1121"/>
                              <a:gd name="T1" fmla="*/ T0 w 4750"/>
                              <a:gd name="T2" fmla="+- 0 5870 1121"/>
                              <a:gd name="T3" fmla="*/ T2 w 475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50">
                                <a:moveTo>
                                  <a:pt x="0" y="0"/>
                                </a:moveTo>
                                <a:lnTo>
                                  <a:pt x="474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9" name="Group 19"/>
                      <wpg:cNvGrpSpPr>
                        <a:grpSpLocks/>
                      </wpg:cNvGrpSpPr>
                      <wpg:grpSpPr bwMode="auto">
                        <a:xfrm>
                          <a:off x="5856" y="876"/>
                          <a:ext cx="10" cy="2"/>
                          <a:chOff x="5856" y="876"/>
                          <a:chExt cx="10" cy="2"/>
                        </a:xfrm>
                      </wpg:grpSpPr>
                      <wps:wsp>
                        <wps:cNvPr id="20" name="Freeform 20"/>
                        <wps:cNvSpPr>
                          <a:spLocks/>
                        </wps:cNvSpPr>
                        <wps:spPr bwMode="auto">
                          <a:xfrm>
                            <a:off x="5856" y="876"/>
                            <a:ext cx="10" cy="2"/>
                          </a:xfrm>
                          <a:custGeom>
                            <a:avLst/>
                            <a:gdLst>
                              <a:gd name="T0" fmla="+- 0 5856 5856"/>
                              <a:gd name="T1" fmla="*/ T0 w 10"/>
                              <a:gd name="T2" fmla="+- 0 5866 5856"/>
                              <a:gd name="T3" fmla="*/ T2 w 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21" name="Group 17"/>
                      <wpg:cNvGrpSpPr>
                        <a:grpSpLocks/>
                      </wpg:cNvGrpSpPr>
                      <wpg:grpSpPr bwMode="auto">
                        <a:xfrm>
                          <a:off x="5866" y="876"/>
                          <a:ext cx="5194" cy="2"/>
                          <a:chOff x="5866" y="876"/>
                          <a:chExt cx="5194" cy="2"/>
                        </a:xfrm>
                      </wpg:grpSpPr>
                      <wps:wsp>
                        <wps:cNvPr id="22" name="Freeform 18"/>
                        <wps:cNvSpPr>
                          <a:spLocks/>
                        </wps:cNvSpPr>
                        <wps:spPr bwMode="auto">
                          <a:xfrm>
                            <a:off x="5866" y="876"/>
                            <a:ext cx="5194" cy="2"/>
                          </a:xfrm>
                          <a:custGeom>
                            <a:avLst/>
                            <a:gdLst>
                              <a:gd name="T0" fmla="+- 0 5866 5866"/>
                              <a:gd name="T1" fmla="*/ T0 w 5194"/>
                              <a:gd name="T2" fmla="+- 0 11059 5866"/>
                              <a:gd name="T3" fmla="*/ T2 w 519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194">
                                <a:moveTo>
                                  <a:pt x="0" y="0"/>
                                </a:moveTo>
                                <a:lnTo>
                                  <a:pt x="519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4BC80B" id="Group 16" o:spid="_x0000_s1026" style="position:absolute;margin-left:55.8pt;margin-top:43.55pt;width:497.4pt;height:.5pt;z-index:-38440;mso-position-horizontal-relative:page;mso-position-vertical-relative:page" coordorigin="1116,871" coordsize="994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">
              <v:group id="Group 21" o:spid="_x0000_s1027" style="position:absolute;left:1121;top:876;width:4750;height:2" coordorigin="1121,876" coordsize="475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<v:shape id="Freeform 22" o:spid="_x0000_s1028" style="position:absolute;left:1121;top:876;width:4750;height:2;visibility:visible;mso-wrap-style:square;v-text-anchor:top" coordsize="475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RPlMUA&#10;AADbAAAADwAAAGRycy9kb3ducmV2LnhtbESPQWvCQBCF70L/wzIFL1I3FQmSuopIi0XwYBR7HbLT&#10;JDQ7G7JrjP++cxC8zfDevPfNcj24RvXUhdqzgfdpAoq48Lbm0sD59PW2ABUissXGMxm4U4D16mW0&#10;xMz6Gx+pz2OpJIRDhgaqGNtM61BU5DBMfUss2q/vHEZZu1LbDm8S7ho9S5JUO6xZGipsaVtR8Zdf&#10;nYFitzvfZ4d+vkk/0/n2Z7+vLxM0Zvw6bD5ARRri0/y4/raCL7Dyiwy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JE+UxQAAANsAAAAPAAAAAAAAAAAAAAAAAJgCAABkcnMv&#10;ZG93bnJldi54bWxQSwUGAAAAAAQABAD1AAAAigMAAAAA&#10;" path="m,l4749,e" filled="f" strokeweight=".48pt">
                  <v:path arrowok="t" o:connecttype="custom" o:connectlocs="0,0;4749,0" o:connectangles="0,0"/>
                </v:shape>
              </v:group>
              <v:group id="Group 19" o:spid="_x0000_s1029" style="position:absolute;left:5856;top:876;width:10;height:2" coordorigin="5856,876" coordsize="1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<v:shape id="Freeform 20" o:spid="_x0000_s1030" style="position:absolute;left:5856;top:876;width:10;height:2;visibility:visible;mso-wrap-style:square;v-text-anchor:top" coordsize="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PN8AA&#10;AADbAAAADwAAAGRycy9kb3ducmV2LnhtbERPu07DMBTdK/EP1kVia2yitqBQNwoIpK59DIyX+JJE&#10;xNeR7aahX18PlToenfe6nGwvRvKhc6zhOVMgiGtnOm40HA9f81cQISIb7B2Thn8KUG4eZmssjDvz&#10;jsZ9bEQK4VCghjbGoZAy1C1ZDJkbiBP367zFmKBvpPF4TuG2l7lSK2mx49TQ4kAfLdV/+5PV8KmW&#10;OS9O79XPZeWUUYuX8fvitX56nKo3EJGmeBff3FujIU/r05f0A+TmC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uXPN8AAAADbAAAADwAAAAAAAAAAAAAAAACYAgAAZHJzL2Rvd25y&#10;ZXYueG1sUEsFBgAAAAAEAAQA9QAAAIUDAAAAAA==&#10;" path="m,l10,e" filled="f" strokeweight=".48pt">
                  <v:path arrowok="t" o:connecttype="custom" o:connectlocs="0,0;10,0" o:connectangles="0,0"/>
                </v:shape>
              </v:group>
              <v:group id="Group 17" o:spid="_x0000_s1031" style="position:absolute;left:5866;top:876;width:5194;height:2" coordorigin="5866,876" coordsize="519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<v:shape id="Freeform 18" o:spid="_x0000_s1032" style="position:absolute;left:5866;top:876;width:5194;height:2;visibility:visible;mso-wrap-style:square;v-text-anchor:top" coordsize="519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5F1MMA&#10;AADbAAAADwAAAGRycy9kb3ducmV2LnhtbESPUWvCMBSF34X9h3CFvdnUDobrTEUGwmCwMXXs9dJc&#10;m9LmpjRRM3+9GQg+Hs453+EsV9H24kSjbx0rmGc5COLa6ZYbBfvdZrYA4QOyxt4xKfgjD6vqYbLE&#10;Urszf9NpGxqRIOxLVGBCGEopfW3Ios/cQJy8gxsthiTHRuoRzwlue1nk+bO02HJaMDjQm6G62x6t&#10;gvaJvvL1RywWn90l/MqDeZE/UanHaVy/gggUwz18a79rBUUB/1/SD5DV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S5F1MMAAADbAAAADwAAAAAAAAAAAAAAAACYAgAAZHJzL2Rv&#10;d25yZXYueG1sUEsFBgAAAAAEAAQA9QAAAIgDAAAAAA==&#10;" path="m,l5193,e" filled="f" strokeweight=".48pt">
                  <v:path arrowok="t" o:connecttype="custom" o:connectlocs="0,0;5193,0" o:connectangles="0,0"/>
                </v:shape>
              </v:group>
              <w10:wrap anchorx="page" anchory="page"/>
            </v:group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503278064" behindDoc="1" locked="0" layoutInCell="1" allowOverlap="1" wp14:anchorId="40B9F997" wp14:editId="39A8FD7B">
              <wp:simplePos x="0" y="0"/>
              <wp:positionH relativeFrom="page">
                <wp:posOffset>956310</wp:posOffset>
              </wp:positionH>
              <wp:positionV relativeFrom="page">
                <wp:posOffset>358775</wp:posOffset>
              </wp:positionV>
              <wp:extent cx="286385" cy="127635"/>
              <wp:effectExtent l="381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38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34BD" w:rsidRDefault="002934BD">
                          <w:pPr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color w:val="5E5E5E"/>
                              <w:sz w:val="16"/>
                            </w:rPr>
                            <w:t>SIWZ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B9F997" id="Text Box 15" o:spid="_x0000_s1049" type="#_x0000_t202" style="position:absolute;margin-left:75.3pt;margin-top:28.25pt;width:22.55pt;height:10.05pt;z-index:-3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" filled="f" stroked="f">
              <v:textbox inset="0,0,0,0">
                <w:txbxContent>
                  <w:p w:rsidR="002934BD" w:rsidRDefault="002934BD">
                    <w:pPr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color w:val="5E5E5E"/>
                        <w:sz w:val="16"/>
                      </w:rPr>
                      <w:t>SIWZ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143" w:rsidRDefault="00B8414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2044"/>
        </w:tabs>
        <w:ind w:left="2044" w:hanging="360"/>
      </w:pPr>
    </w:lvl>
    <w:lvl w:ilvl="2">
      <w:start w:val="1"/>
      <w:numFmt w:val="decimal"/>
      <w:lvlText w:val="%3."/>
      <w:lvlJc w:val="left"/>
      <w:pPr>
        <w:tabs>
          <w:tab w:val="num" w:pos="2764"/>
        </w:tabs>
        <w:ind w:left="2764" w:hanging="360"/>
      </w:pPr>
    </w:lvl>
    <w:lvl w:ilvl="3">
      <w:start w:val="1"/>
      <w:numFmt w:val="decimal"/>
      <w:lvlText w:val="%4."/>
      <w:lvlJc w:val="left"/>
      <w:pPr>
        <w:tabs>
          <w:tab w:val="num" w:pos="3484"/>
        </w:tabs>
        <w:ind w:left="3484" w:hanging="360"/>
      </w:pPr>
    </w:lvl>
    <w:lvl w:ilvl="4">
      <w:start w:val="1"/>
      <w:numFmt w:val="decimal"/>
      <w:lvlText w:val="%5."/>
      <w:lvlJc w:val="left"/>
      <w:pPr>
        <w:tabs>
          <w:tab w:val="num" w:pos="4204"/>
        </w:tabs>
        <w:ind w:left="4204" w:hanging="360"/>
      </w:pPr>
    </w:lvl>
    <w:lvl w:ilvl="5">
      <w:start w:val="1"/>
      <w:numFmt w:val="decimal"/>
      <w:lvlText w:val="%6."/>
      <w:lvlJc w:val="left"/>
      <w:pPr>
        <w:tabs>
          <w:tab w:val="num" w:pos="4924"/>
        </w:tabs>
        <w:ind w:left="4924" w:hanging="360"/>
      </w:pPr>
    </w:lvl>
    <w:lvl w:ilvl="6">
      <w:start w:val="1"/>
      <w:numFmt w:val="decimal"/>
      <w:lvlText w:val="%7."/>
      <w:lvlJc w:val="left"/>
      <w:pPr>
        <w:tabs>
          <w:tab w:val="num" w:pos="5644"/>
        </w:tabs>
        <w:ind w:left="5644" w:hanging="360"/>
      </w:pPr>
    </w:lvl>
    <w:lvl w:ilvl="7">
      <w:start w:val="1"/>
      <w:numFmt w:val="decimal"/>
      <w:lvlText w:val="%8."/>
      <w:lvlJc w:val="left"/>
      <w:pPr>
        <w:tabs>
          <w:tab w:val="num" w:pos="6364"/>
        </w:tabs>
        <w:ind w:left="6364" w:hanging="360"/>
      </w:pPr>
    </w:lvl>
    <w:lvl w:ilvl="8">
      <w:start w:val="1"/>
      <w:numFmt w:val="decimal"/>
      <w:lvlText w:val="%9."/>
      <w:lvlJc w:val="left"/>
      <w:pPr>
        <w:tabs>
          <w:tab w:val="num" w:pos="7084"/>
        </w:tabs>
        <w:ind w:left="7084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1AA0B92"/>
    <w:multiLevelType w:val="hybridMultilevel"/>
    <w:tmpl w:val="17601E52"/>
    <w:lvl w:ilvl="0" w:tplc="9F1ECA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6EA79B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F1DAF986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16A8B34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AFD03FDE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9962808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11A70F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9880FCEC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34C494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0" w15:restartNumberingAfterBreak="0">
    <w:nsid w:val="02D84FCE"/>
    <w:multiLevelType w:val="hybridMultilevel"/>
    <w:tmpl w:val="92484672"/>
    <w:lvl w:ilvl="0" w:tplc="F11AF8AA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C7CB784">
      <w:start w:val="1"/>
      <w:numFmt w:val="bullet"/>
      <w:lvlText w:val=""/>
      <w:lvlJc w:val="left"/>
      <w:pPr>
        <w:ind w:left="843" w:hanging="363"/>
      </w:pPr>
      <w:rPr>
        <w:rFonts w:ascii="Symbol" w:eastAsia="Symbol" w:hAnsi="Symbol" w:hint="default"/>
        <w:w w:val="99"/>
        <w:sz w:val="20"/>
        <w:szCs w:val="20"/>
      </w:rPr>
    </w:lvl>
    <w:lvl w:ilvl="2" w:tplc="DD720AB4">
      <w:start w:val="1"/>
      <w:numFmt w:val="bullet"/>
      <w:lvlText w:val="•"/>
      <w:lvlJc w:val="left"/>
      <w:pPr>
        <w:ind w:left="1877" w:hanging="363"/>
      </w:pPr>
      <w:rPr>
        <w:rFonts w:hint="default"/>
      </w:rPr>
    </w:lvl>
    <w:lvl w:ilvl="3" w:tplc="213AF474">
      <w:start w:val="1"/>
      <w:numFmt w:val="bullet"/>
      <w:lvlText w:val="•"/>
      <w:lvlJc w:val="left"/>
      <w:pPr>
        <w:ind w:left="2915" w:hanging="363"/>
      </w:pPr>
      <w:rPr>
        <w:rFonts w:hint="default"/>
      </w:rPr>
    </w:lvl>
    <w:lvl w:ilvl="4" w:tplc="AE6ABD7A">
      <w:start w:val="1"/>
      <w:numFmt w:val="bullet"/>
      <w:lvlText w:val="•"/>
      <w:lvlJc w:val="left"/>
      <w:pPr>
        <w:ind w:left="3953" w:hanging="363"/>
      </w:pPr>
      <w:rPr>
        <w:rFonts w:hint="default"/>
      </w:rPr>
    </w:lvl>
    <w:lvl w:ilvl="5" w:tplc="6E44C9B4">
      <w:start w:val="1"/>
      <w:numFmt w:val="bullet"/>
      <w:lvlText w:val="•"/>
      <w:lvlJc w:val="left"/>
      <w:pPr>
        <w:ind w:left="4991" w:hanging="363"/>
      </w:pPr>
      <w:rPr>
        <w:rFonts w:hint="default"/>
      </w:rPr>
    </w:lvl>
    <w:lvl w:ilvl="6" w:tplc="A4B08558">
      <w:start w:val="1"/>
      <w:numFmt w:val="bullet"/>
      <w:lvlText w:val="•"/>
      <w:lvlJc w:val="left"/>
      <w:pPr>
        <w:ind w:left="6028" w:hanging="363"/>
      </w:pPr>
      <w:rPr>
        <w:rFonts w:hint="default"/>
      </w:rPr>
    </w:lvl>
    <w:lvl w:ilvl="7" w:tplc="FD44DBEA">
      <w:start w:val="1"/>
      <w:numFmt w:val="bullet"/>
      <w:lvlText w:val="•"/>
      <w:lvlJc w:val="left"/>
      <w:pPr>
        <w:ind w:left="7066" w:hanging="363"/>
      </w:pPr>
      <w:rPr>
        <w:rFonts w:hint="default"/>
      </w:rPr>
    </w:lvl>
    <w:lvl w:ilvl="8" w:tplc="4A900BCE">
      <w:start w:val="1"/>
      <w:numFmt w:val="bullet"/>
      <w:lvlText w:val="•"/>
      <w:lvlJc w:val="left"/>
      <w:pPr>
        <w:ind w:left="8104" w:hanging="363"/>
      </w:pPr>
      <w:rPr>
        <w:rFonts w:hint="default"/>
      </w:rPr>
    </w:lvl>
  </w:abstractNum>
  <w:abstractNum w:abstractNumId="11" w15:restartNumberingAfterBreak="0">
    <w:nsid w:val="0801350D"/>
    <w:multiLevelType w:val="hybridMultilevel"/>
    <w:tmpl w:val="EB22FA5A"/>
    <w:lvl w:ilvl="0" w:tplc="04150011">
      <w:start w:val="1"/>
      <w:numFmt w:val="decimal"/>
      <w:lvlText w:val="%1)"/>
      <w:lvlJc w:val="left"/>
      <w:pPr>
        <w:ind w:left="1220" w:hanging="360"/>
      </w:pPr>
    </w:lvl>
    <w:lvl w:ilvl="1" w:tplc="04150019" w:tentative="1">
      <w:start w:val="1"/>
      <w:numFmt w:val="lowerLetter"/>
      <w:lvlText w:val="%2."/>
      <w:lvlJc w:val="left"/>
      <w:pPr>
        <w:ind w:left="1940" w:hanging="360"/>
      </w:pPr>
    </w:lvl>
    <w:lvl w:ilvl="2" w:tplc="0415001B" w:tentative="1">
      <w:start w:val="1"/>
      <w:numFmt w:val="lowerRoman"/>
      <w:lvlText w:val="%3."/>
      <w:lvlJc w:val="right"/>
      <w:pPr>
        <w:ind w:left="2660" w:hanging="180"/>
      </w:pPr>
    </w:lvl>
    <w:lvl w:ilvl="3" w:tplc="0415000F" w:tentative="1">
      <w:start w:val="1"/>
      <w:numFmt w:val="decimal"/>
      <w:lvlText w:val="%4."/>
      <w:lvlJc w:val="left"/>
      <w:pPr>
        <w:ind w:left="3380" w:hanging="360"/>
      </w:pPr>
    </w:lvl>
    <w:lvl w:ilvl="4" w:tplc="04150019" w:tentative="1">
      <w:start w:val="1"/>
      <w:numFmt w:val="lowerLetter"/>
      <w:lvlText w:val="%5."/>
      <w:lvlJc w:val="left"/>
      <w:pPr>
        <w:ind w:left="4100" w:hanging="360"/>
      </w:pPr>
    </w:lvl>
    <w:lvl w:ilvl="5" w:tplc="0415001B" w:tentative="1">
      <w:start w:val="1"/>
      <w:numFmt w:val="lowerRoman"/>
      <w:lvlText w:val="%6."/>
      <w:lvlJc w:val="right"/>
      <w:pPr>
        <w:ind w:left="4820" w:hanging="180"/>
      </w:pPr>
    </w:lvl>
    <w:lvl w:ilvl="6" w:tplc="0415000F" w:tentative="1">
      <w:start w:val="1"/>
      <w:numFmt w:val="decimal"/>
      <w:lvlText w:val="%7."/>
      <w:lvlJc w:val="left"/>
      <w:pPr>
        <w:ind w:left="5540" w:hanging="360"/>
      </w:pPr>
    </w:lvl>
    <w:lvl w:ilvl="7" w:tplc="04150019" w:tentative="1">
      <w:start w:val="1"/>
      <w:numFmt w:val="lowerLetter"/>
      <w:lvlText w:val="%8."/>
      <w:lvlJc w:val="left"/>
      <w:pPr>
        <w:ind w:left="6260" w:hanging="360"/>
      </w:pPr>
    </w:lvl>
    <w:lvl w:ilvl="8" w:tplc="0415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2" w15:restartNumberingAfterBreak="0">
    <w:nsid w:val="0B184AB6"/>
    <w:multiLevelType w:val="multilevel"/>
    <w:tmpl w:val="1A801D0C"/>
    <w:lvl w:ilvl="0">
      <w:start w:val="6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3" w15:restartNumberingAfterBreak="0">
    <w:nsid w:val="0F0733B4"/>
    <w:multiLevelType w:val="hybridMultilevel"/>
    <w:tmpl w:val="7ACC7B08"/>
    <w:lvl w:ilvl="0" w:tplc="802698A2">
      <w:start w:val="4"/>
      <w:numFmt w:val="decimal"/>
      <w:lvlText w:val="%1."/>
      <w:lvlJc w:val="left"/>
      <w:pPr>
        <w:ind w:left="497" w:hanging="363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EE6A0E24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B3E8DCA">
      <w:start w:val="1"/>
      <w:numFmt w:val="bullet"/>
      <w:lvlText w:val="•"/>
      <w:lvlJc w:val="left"/>
      <w:pPr>
        <w:ind w:left="700" w:hanging="358"/>
      </w:pPr>
      <w:rPr>
        <w:rFonts w:hint="default"/>
      </w:rPr>
    </w:lvl>
    <w:lvl w:ilvl="3" w:tplc="026C3D02">
      <w:start w:val="1"/>
      <w:numFmt w:val="bullet"/>
      <w:lvlText w:val="•"/>
      <w:lvlJc w:val="left"/>
      <w:pPr>
        <w:ind w:left="1885" w:hanging="358"/>
      </w:pPr>
      <w:rPr>
        <w:rFonts w:hint="default"/>
      </w:rPr>
    </w:lvl>
    <w:lvl w:ilvl="4" w:tplc="F21844F8">
      <w:start w:val="1"/>
      <w:numFmt w:val="bullet"/>
      <w:lvlText w:val="•"/>
      <w:lvlJc w:val="left"/>
      <w:pPr>
        <w:ind w:left="3070" w:hanging="358"/>
      </w:pPr>
      <w:rPr>
        <w:rFonts w:hint="default"/>
      </w:rPr>
    </w:lvl>
    <w:lvl w:ilvl="5" w:tplc="6CA8F9B0">
      <w:start w:val="1"/>
      <w:numFmt w:val="bullet"/>
      <w:lvlText w:val="•"/>
      <w:lvlJc w:val="left"/>
      <w:pPr>
        <w:ind w:left="4255" w:hanging="358"/>
      </w:pPr>
      <w:rPr>
        <w:rFonts w:hint="default"/>
      </w:rPr>
    </w:lvl>
    <w:lvl w:ilvl="6" w:tplc="88244922">
      <w:start w:val="1"/>
      <w:numFmt w:val="bullet"/>
      <w:lvlText w:val="•"/>
      <w:lvlJc w:val="left"/>
      <w:pPr>
        <w:ind w:left="5440" w:hanging="358"/>
      </w:pPr>
      <w:rPr>
        <w:rFonts w:hint="default"/>
      </w:rPr>
    </w:lvl>
    <w:lvl w:ilvl="7" w:tplc="1A8818FE">
      <w:start w:val="1"/>
      <w:numFmt w:val="bullet"/>
      <w:lvlText w:val="•"/>
      <w:lvlJc w:val="left"/>
      <w:pPr>
        <w:ind w:left="6625" w:hanging="358"/>
      </w:pPr>
      <w:rPr>
        <w:rFonts w:hint="default"/>
      </w:rPr>
    </w:lvl>
    <w:lvl w:ilvl="8" w:tplc="275AF260">
      <w:start w:val="1"/>
      <w:numFmt w:val="bullet"/>
      <w:lvlText w:val="•"/>
      <w:lvlJc w:val="left"/>
      <w:pPr>
        <w:ind w:left="7810" w:hanging="358"/>
      </w:pPr>
      <w:rPr>
        <w:rFonts w:hint="default"/>
      </w:rPr>
    </w:lvl>
  </w:abstractNum>
  <w:abstractNum w:abstractNumId="14" w15:restartNumberingAfterBreak="0">
    <w:nsid w:val="14867BF9"/>
    <w:multiLevelType w:val="hybridMultilevel"/>
    <w:tmpl w:val="A15CD89C"/>
    <w:lvl w:ilvl="0" w:tplc="7D20D042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1E8EF7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C7AD23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FD262272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E9EEDAC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F2E027EC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CAF8373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FCC0FA10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FD847B42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5" w15:restartNumberingAfterBreak="0">
    <w:nsid w:val="167414AC"/>
    <w:multiLevelType w:val="multilevel"/>
    <w:tmpl w:val="9C643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17293A1D"/>
    <w:multiLevelType w:val="hybridMultilevel"/>
    <w:tmpl w:val="762A84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CC01FC2"/>
    <w:multiLevelType w:val="hybridMultilevel"/>
    <w:tmpl w:val="E89ADC62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8" w15:restartNumberingAfterBreak="0">
    <w:nsid w:val="2F824475"/>
    <w:multiLevelType w:val="hybridMultilevel"/>
    <w:tmpl w:val="7CF0929E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9" w15:restartNumberingAfterBreak="0">
    <w:nsid w:val="317E59FA"/>
    <w:multiLevelType w:val="hybridMultilevel"/>
    <w:tmpl w:val="365E2ECE"/>
    <w:lvl w:ilvl="0" w:tplc="E1484D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D5CA300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564DB2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67CEE20C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69901BD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B10F704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B1ED1C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7C4034C4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B8CE3E8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20" w15:restartNumberingAfterBreak="0">
    <w:nsid w:val="33417DC0"/>
    <w:multiLevelType w:val="hybridMultilevel"/>
    <w:tmpl w:val="009A5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487040"/>
    <w:multiLevelType w:val="hybridMultilevel"/>
    <w:tmpl w:val="11E604EA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34986813"/>
    <w:multiLevelType w:val="hybridMultilevel"/>
    <w:tmpl w:val="B198920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5719B4"/>
    <w:multiLevelType w:val="hybridMultilevel"/>
    <w:tmpl w:val="688AEC98"/>
    <w:lvl w:ilvl="0" w:tplc="3C32AA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7E23CC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5AA871E">
      <w:start w:val="1"/>
      <w:numFmt w:val="lowerLetter"/>
      <w:lvlText w:val="%3)"/>
      <w:lvlJc w:val="left"/>
      <w:pPr>
        <w:ind w:left="1129" w:hanging="39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F6B8AC82">
      <w:start w:val="1"/>
      <w:numFmt w:val="bullet"/>
      <w:lvlText w:val="•"/>
      <w:lvlJc w:val="left"/>
      <w:pPr>
        <w:ind w:left="2252" w:hanging="399"/>
      </w:pPr>
      <w:rPr>
        <w:rFonts w:hint="default"/>
      </w:rPr>
    </w:lvl>
    <w:lvl w:ilvl="4" w:tplc="790C511A">
      <w:start w:val="1"/>
      <w:numFmt w:val="bullet"/>
      <w:lvlText w:val="•"/>
      <w:lvlJc w:val="left"/>
      <w:pPr>
        <w:ind w:left="3385" w:hanging="399"/>
      </w:pPr>
      <w:rPr>
        <w:rFonts w:hint="default"/>
      </w:rPr>
    </w:lvl>
    <w:lvl w:ilvl="5" w:tplc="E86AAE2A">
      <w:start w:val="1"/>
      <w:numFmt w:val="bullet"/>
      <w:lvlText w:val="•"/>
      <w:lvlJc w:val="left"/>
      <w:pPr>
        <w:ind w:left="4517" w:hanging="399"/>
      </w:pPr>
      <w:rPr>
        <w:rFonts w:hint="default"/>
      </w:rPr>
    </w:lvl>
    <w:lvl w:ilvl="6" w:tplc="FEACB024">
      <w:start w:val="1"/>
      <w:numFmt w:val="bullet"/>
      <w:lvlText w:val="•"/>
      <w:lvlJc w:val="left"/>
      <w:pPr>
        <w:ind w:left="5650" w:hanging="399"/>
      </w:pPr>
      <w:rPr>
        <w:rFonts w:hint="default"/>
      </w:rPr>
    </w:lvl>
    <w:lvl w:ilvl="7" w:tplc="C5B8967C">
      <w:start w:val="1"/>
      <w:numFmt w:val="bullet"/>
      <w:lvlText w:val="•"/>
      <w:lvlJc w:val="left"/>
      <w:pPr>
        <w:ind w:left="6782" w:hanging="399"/>
      </w:pPr>
      <w:rPr>
        <w:rFonts w:hint="default"/>
      </w:rPr>
    </w:lvl>
    <w:lvl w:ilvl="8" w:tplc="B218D038">
      <w:start w:val="1"/>
      <w:numFmt w:val="bullet"/>
      <w:lvlText w:val="•"/>
      <w:lvlJc w:val="left"/>
      <w:pPr>
        <w:ind w:left="7915" w:hanging="399"/>
      </w:pPr>
      <w:rPr>
        <w:rFonts w:hint="default"/>
      </w:rPr>
    </w:lvl>
  </w:abstractNum>
  <w:abstractNum w:abstractNumId="24" w15:restartNumberingAfterBreak="0">
    <w:nsid w:val="394250F6"/>
    <w:multiLevelType w:val="hybridMultilevel"/>
    <w:tmpl w:val="8B3C28D0"/>
    <w:lvl w:ilvl="0" w:tplc="39942B7E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2A60ABE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80D60D76">
      <w:start w:val="1"/>
      <w:numFmt w:val="lowerLetter"/>
      <w:lvlText w:val="%3)"/>
      <w:lvlJc w:val="left"/>
      <w:pPr>
        <w:ind w:left="872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E5F2F09E">
      <w:start w:val="1"/>
      <w:numFmt w:val="bullet"/>
      <w:lvlText w:val="•"/>
      <w:lvlJc w:val="left"/>
      <w:pPr>
        <w:ind w:left="2042" w:hanging="397"/>
      </w:pPr>
      <w:rPr>
        <w:rFonts w:hint="default"/>
      </w:rPr>
    </w:lvl>
    <w:lvl w:ilvl="4" w:tplc="5C8CF93C">
      <w:start w:val="1"/>
      <w:numFmt w:val="bullet"/>
      <w:lvlText w:val="•"/>
      <w:lvlJc w:val="left"/>
      <w:pPr>
        <w:ind w:left="3205" w:hanging="397"/>
      </w:pPr>
      <w:rPr>
        <w:rFonts w:hint="default"/>
      </w:rPr>
    </w:lvl>
    <w:lvl w:ilvl="5" w:tplc="1A86FC26">
      <w:start w:val="1"/>
      <w:numFmt w:val="bullet"/>
      <w:lvlText w:val="•"/>
      <w:lvlJc w:val="left"/>
      <w:pPr>
        <w:ind w:left="4367" w:hanging="397"/>
      </w:pPr>
      <w:rPr>
        <w:rFonts w:hint="default"/>
      </w:rPr>
    </w:lvl>
    <w:lvl w:ilvl="6" w:tplc="E2242EC6">
      <w:start w:val="1"/>
      <w:numFmt w:val="bullet"/>
      <w:lvlText w:val="•"/>
      <w:lvlJc w:val="left"/>
      <w:pPr>
        <w:ind w:left="5530" w:hanging="397"/>
      </w:pPr>
      <w:rPr>
        <w:rFonts w:hint="default"/>
      </w:rPr>
    </w:lvl>
    <w:lvl w:ilvl="7" w:tplc="CE6EFAFE">
      <w:start w:val="1"/>
      <w:numFmt w:val="bullet"/>
      <w:lvlText w:val="•"/>
      <w:lvlJc w:val="left"/>
      <w:pPr>
        <w:ind w:left="6692" w:hanging="397"/>
      </w:pPr>
      <w:rPr>
        <w:rFonts w:hint="default"/>
      </w:rPr>
    </w:lvl>
    <w:lvl w:ilvl="8" w:tplc="ABD20B10">
      <w:start w:val="1"/>
      <w:numFmt w:val="bullet"/>
      <w:lvlText w:val="•"/>
      <w:lvlJc w:val="left"/>
      <w:pPr>
        <w:ind w:left="7855" w:hanging="397"/>
      </w:pPr>
      <w:rPr>
        <w:rFonts w:hint="default"/>
      </w:rPr>
    </w:lvl>
  </w:abstractNum>
  <w:abstractNum w:abstractNumId="25" w15:restartNumberingAfterBreak="0">
    <w:nsid w:val="3F043835"/>
    <w:multiLevelType w:val="hybridMultilevel"/>
    <w:tmpl w:val="F8F6945C"/>
    <w:lvl w:ilvl="0" w:tplc="04150011">
      <w:start w:val="1"/>
      <w:numFmt w:val="decimal"/>
      <w:lvlText w:val="%1)"/>
      <w:lvlJc w:val="left"/>
      <w:pPr>
        <w:ind w:left="1307" w:hanging="360"/>
      </w:pPr>
    </w:lvl>
    <w:lvl w:ilvl="1" w:tplc="04150019" w:tentative="1">
      <w:start w:val="1"/>
      <w:numFmt w:val="lowerLetter"/>
      <w:lvlText w:val="%2."/>
      <w:lvlJc w:val="left"/>
      <w:pPr>
        <w:ind w:left="2027" w:hanging="360"/>
      </w:pPr>
    </w:lvl>
    <w:lvl w:ilvl="2" w:tplc="0415001B" w:tentative="1">
      <w:start w:val="1"/>
      <w:numFmt w:val="lowerRoman"/>
      <w:lvlText w:val="%3."/>
      <w:lvlJc w:val="right"/>
      <w:pPr>
        <w:ind w:left="2747" w:hanging="180"/>
      </w:pPr>
    </w:lvl>
    <w:lvl w:ilvl="3" w:tplc="0415000F" w:tentative="1">
      <w:start w:val="1"/>
      <w:numFmt w:val="decimal"/>
      <w:lvlText w:val="%4."/>
      <w:lvlJc w:val="left"/>
      <w:pPr>
        <w:ind w:left="3467" w:hanging="360"/>
      </w:pPr>
    </w:lvl>
    <w:lvl w:ilvl="4" w:tplc="04150019" w:tentative="1">
      <w:start w:val="1"/>
      <w:numFmt w:val="lowerLetter"/>
      <w:lvlText w:val="%5."/>
      <w:lvlJc w:val="left"/>
      <w:pPr>
        <w:ind w:left="4187" w:hanging="360"/>
      </w:pPr>
    </w:lvl>
    <w:lvl w:ilvl="5" w:tplc="0415001B" w:tentative="1">
      <w:start w:val="1"/>
      <w:numFmt w:val="lowerRoman"/>
      <w:lvlText w:val="%6."/>
      <w:lvlJc w:val="right"/>
      <w:pPr>
        <w:ind w:left="4907" w:hanging="180"/>
      </w:pPr>
    </w:lvl>
    <w:lvl w:ilvl="6" w:tplc="0415000F" w:tentative="1">
      <w:start w:val="1"/>
      <w:numFmt w:val="decimal"/>
      <w:lvlText w:val="%7."/>
      <w:lvlJc w:val="left"/>
      <w:pPr>
        <w:ind w:left="5627" w:hanging="360"/>
      </w:pPr>
    </w:lvl>
    <w:lvl w:ilvl="7" w:tplc="04150019" w:tentative="1">
      <w:start w:val="1"/>
      <w:numFmt w:val="lowerLetter"/>
      <w:lvlText w:val="%8."/>
      <w:lvlJc w:val="left"/>
      <w:pPr>
        <w:ind w:left="6347" w:hanging="360"/>
      </w:pPr>
    </w:lvl>
    <w:lvl w:ilvl="8" w:tplc="0415001B" w:tentative="1">
      <w:start w:val="1"/>
      <w:numFmt w:val="lowerRoman"/>
      <w:lvlText w:val="%9."/>
      <w:lvlJc w:val="right"/>
      <w:pPr>
        <w:ind w:left="7067" w:hanging="180"/>
      </w:pPr>
    </w:lvl>
  </w:abstractNum>
  <w:abstractNum w:abstractNumId="26" w15:restartNumberingAfterBreak="0">
    <w:nsid w:val="403C6D00"/>
    <w:multiLevelType w:val="hybridMultilevel"/>
    <w:tmpl w:val="93AE1000"/>
    <w:lvl w:ilvl="0" w:tplc="1CF898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464B4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</w:rPr>
    </w:lvl>
  </w:abstractNum>
  <w:abstractNum w:abstractNumId="28" w15:restartNumberingAfterBreak="0">
    <w:nsid w:val="4A3D3BDD"/>
    <w:multiLevelType w:val="hybridMultilevel"/>
    <w:tmpl w:val="5AD4DBDA"/>
    <w:lvl w:ilvl="0" w:tplc="7764D1D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152710D"/>
    <w:multiLevelType w:val="hybridMultilevel"/>
    <w:tmpl w:val="C304F190"/>
    <w:lvl w:ilvl="0" w:tplc="C8BC9326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7CF09996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2DA5EE0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1562A0D0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E2D0C0C8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6FBACECC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17CAECE2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637AD506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DB3C358E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abstractNum w:abstractNumId="30" w15:restartNumberingAfterBreak="0">
    <w:nsid w:val="57AA6560"/>
    <w:multiLevelType w:val="hybridMultilevel"/>
    <w:tmpl w:val="AE8E118E"/>
    <w:lvl w:ilvl="0" w:tplc="D84C85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FD26A1C">
      <w:start w:val="1"/>
      <w:numFmt w:val="bullet"/>
      <w:lvlText w:val="•"/>
      <w:lvlJc w:val="left"/>
      <w:pPr>
        <w:ind w:left="1476" w:hanging="358"/>
      </w:pPr>
      <w:rPr>
        <w:rFonts w:hint="default"/>
      </w:rPr>
    </w:lvl>
    <w:lvl w:ilvl="2" w:tplc="4EAA3E7E">
      <w:start w:val="1"/>
      <w:numFmt w:val="bullet"/>
      <w:lvlText w:val="•"/>
      <w:lvlJc w:val="left"/>
      <w:pPr>
        <w:ind w:left="2444" w:hanging="358"/>
      </w:pPr>
      <w:rPr>
        <w:rFonts w:hint="default"/>
      </w:rPr>
    </w:lvl>
    <w:lvl w:ilvl="3" w:tplc="EE584A5A">
      <w:start w:val="1"/>
      <w:numFmt w:val="bullet"/>
      <w:lvlText w:val="•"/>
      <w:lvlJc w:val="left"/>
      <w:pPr>
        <w:ind w:left="3412" w:hanging="358"/>
      </w:pPr>
      <w:rPr>
        <w:rFonts w:hint="default"/>
      </w:rPr>
    </w:lvl>
    <w:lvl w:ilvl="4" w:tplc="D85249F0">
      <w:start w:val="1"/>
      <w:numFmt w:val="bullet"/>
      <w:lvlText w:val="•"/>
      <w:lvlJc w:val="left"/>
      <w:pPr>
        <w:ind w:left="4380" w:hanging="358"/>
      </w:pPr>
      <w:rPr>
        <w:rFonts w:hint="default"/>
      </w:rPr>
    </w:lvl>
    <w:lvl w:ilvl="5" w:tplc="FE349D84">
      <w:start w:val="1"/>
      <w:numFmt w:val="bullet"/>
      <w:lvlText w:val="•"/>
      <w:lvlJc w:val="left"/>
      <w:pPr>
        <w:ind w:left="5348" w:hanging="358"/>
      </w:pPr>
      <w:rPr>
        <w:rFonts w:hint="default"/>
      </w:rPr>
    </w:lvl>
    <w:lvl w:ilvl="6" w:tplc="3A72B85C">
      <w:start w:val="1"/>
      <w:numFmt w:val="bullet"/>
      <w:lvlText w:val="•"/>
      <w:lvlJc w:val="left"/>
      <w:pPr>
        <w:ind w:left="6316" w:hanging="358"/>
      </w:pPr>
      <w:rPr>
        <w:rFonts w:hint="default"/>
      </w:rPr>
    </w:lvl>
    <w:lvl w:ilvl="7" w:tplc="22185D82">
      <w:start w:val="1"/>
      <w:numFmt w:val="bullet"/>
      <w:lvlText w:val="•"/>
      <w:lvlJc w:val="left"/>
      <w:pPr>
        <w:ind w:left="7284" w:hanging="358"/>
      </w:pPr>
      <w:rPr>
        <w:rFonts w:hint="default"/>
      </w:rPr>
    </w:lvl>
    <w:lvl w:ilvl="8" w:tplc="A4B2BD84">
      <w:start w:val="1"/>
      <w:numFmt w:val="bullet"/>
      <w:lvlText w:val="•"/>
      <w:lvlJc w:val="left"/>
      <w:pPr>
        <w:ind w:left="8252" w:hanging="358"/>
      </w:pPr>
      <w:rPr>
        <w:rFonts w:hint="default"/>
      </w:rPr>
    </w:lvl>
  </w:abstractNum>
  <w:abstractNum w:abstractNumId="31" w15:restartNumberingAfterBreak="0">
    <w:nsid w:val="64067869"/>
    <w:multiLevelType w:val="hybridMultilevel"/>
    <w:tmpl w:val="2132E626"/>
    <w:lvl w:ilvl="0" w:tplc="63C29C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862A6F"/>
    <w:multiLevelType w:val="hybridMultilevel"/>
    <w:tmpl w:val="20388E5A"/>
    <w:lvl w:ilvl="0" w:tplc="AD648134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04D73E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E9F60BF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06683FF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BABEBF48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D14AC16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FDDA3C78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3EC0CB0A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EFBC9CB6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3" w15:restartNumberingAfterBreak="0">
    <w:nsid w:val="74A24461"/>
    <w:multiLevelType w:val="hybridMultilevel"/>
    <w:tmpl w:val="8DC4FF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E2335E"/>
    <w:multiLevelType w:val="hybridMultilevel"/>
    <w:tmpl w:val="CE44ADD6"/>
    <w:lvl w:ilvl="0" w:tplc="5956A92A">
      <w:start w:val="1"/>
      <w:numFmt w:val="decimal"/>
      <w:lvlText w:val="%1)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8E8CCF4">
      <w:start w:val="1"/>
      <w:numFmt w:val="bullet"/>
      <w:lvlText w:val="•"/>
      <w:lvlJc w:val="left"/>
      <w:pPr>
        <w:ind w:left="1484" w:hanging="358"/>
      </w:pPr>
      <w:rPr>
        <w:rFonts w:hint="default"/>
      </w:rPr>
    </w:lvl>
    <w:lvl w:ilvl="2" w:tplc="2856F1A8">
      <w:start w:val="1"/>
      <w:numFmt w:val="bullet"/>
      <w:lvlText w:val="•"/>
      <w:lvlJc w:val="left"/>
      <w:pPr>
        <w:ind w:left="2468" w:hanging="358"/>
      </w:pPr>
      <w:rPr>
        <w:rFonts w:hint="default"/>
      </w:rPr>
    </w:lvl>
    <w:lvl w:ilvl="3" w:tplc="5AC21600">
      <w:start w:val="1"/>
      <w:numFmt w:val="bullet"/>
      <w:lvlText w:val="•"/>
      <w:lvlJc w:val="left"/>
      <w:pPr>
        <w:ind w:left="3452" w:hanging="358"/>
      </w:pPr>
      <w:rPr>
        <w:rFonts w:hint="default"/>
      </w:rPr>
    </w:lvl>
    <w:lvl w:ilvl="4" w:tplc="3CB455B0">
      <w:start w:val="1"/>
      <w:numFmt w:val="bullet"/>
      <w:lvlText w:val="•"/>
      <w:lvlJc w:val="left"/>
      <w:pPr>
        <w:ind w:left="4436" w:hanging="358"/>
      </w:pPr>
      <w:rPr>
        <w:rFonts w:hint="default"/>
      </w:rPr>
    </w:lvl>
    <w:lvl w:ilvl="5" w:tplc="BB2880CE">
      <w:start w:val="1"/>
      <w:numFmt w:val="bullet"/>
      <w:lvlText w:val="•"/>
      <w:lvlJc w:val="left"/>
      <w:pPr>
        <w:ind w:left="5420" w:hanging="358"/>
      </w:pPr>
      <w:rPr>
        <w:rFonts w:hint="default"/>
      </w:rPr>
    </w:lvl>
    <w:lvl w:ilvl="6" w:tplc="DCF2C7A8">
      <w:start w:val="1"/>
      <w:numFmt w:val="bullet"/>
      <w:lvlText w:val="•"/>
      <w:lvlJc w:val="left"/>
      <w:pPr>
        <w:ind w:left="6404" w:hanging="358"/>
      </w:pPr>
      <w:rPr>
        <w:rFonts w:hint="default"/>
      </w:rPr>
    </w:lvl>
    <w:lvl w:ilvl="7" w:tplc="FE1ADA58">
      <w:start w:val="1"/>
      <w:numFmt w:val="bullet"/>
      <w:lvlText w:val="•"/>
      <w:lvlJc w:val="left"/>
      <w:pPr>
        <w:ind w:left="7388" w:hanging="358"/>
      </w:pPr>
      <w:rPr>
        <w:rFonts w:hint="default"/>
      </w:rPr>
    </w:lvl>
    <w:lvl w:ilvl="8" w:tplc="00341872">
      <w:start w:val="1"/>
      <w:numFmt w:val="bullet"/>
      <w:lvlText w:val="•"/>
      <w:lvlJc w:val="left"/>
      <w:pPr>
        <w:ind w:left="8372" w:hanging="358"/>
      </w:pPr>
      <w:rPr>
        <w:rFonts w:hint="default"/>
      </w:rPr>
    </w:lvl>
  </w:abstractNum>
  <w:abstractNum w:abstractNumId="35" w15:restartNumberingAfterBreak="0">
    <w:nsid w:val="7851019B"/>
    <w:multiLevelType w:val="multilevel"/>
    <w:tmpl w:val="BC9E8C1C"/>
    <w:lvl w:ilvl="0">
      <w:start w:val="3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6" w15:restartNumberingAfterBreak="0">
    <w:nsid w:val="785F14B8"/>
    <w:multiLevelType w:val="hybridMultilevel"/>
    <w:tmpl w:val="56A0B622"/>
    <w:lvl w:ilvl="0" w:tplc="0C128E44">
      <w:start w:val="1"/>
      <w:numFmt w:val="lowerLetter"/>
      <w:lvlText w:val="%1)"/>
      <w:lvlJc w:val="left"/>
      <w:pPr>
        <w:ind w:left="1023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743" w:hanging="360"/>
      </w:pPr>
    </w:lvl>
    <w:lvl w:ilvl="2" w:tplc="0415001B" w:tentative="1">
      <w:start w:val="1"/>
      <w:numFmt w:val="lowerRoman"/>
      <w:lvlText w:val="%3."/>
      <w:lvlJc w:val="right"/>
      <w:pPr>
        <w:ind w:left="2463" w:hanging="180"/>
      </w:pPr>
    </w:lvl>
    <w:lvl w:ilvl="3" w:tplc="0415000F" w:tentative="1">
      <w:start w:val="1"/>
      <w:numFmt w:val="decimal"/>
      <w:lvlText w:val="%4."/>
      <w:lvlJc w:val="left"/>
      <w:pPr>
        <w:ind w:left="3183" w:hanging="360"/>
      </w:pPr>
    </w:lvl>
    <w:lvl w:ilvl="4" w:tplc="04150019" w:tentative="1">
      <w:start w:val="1"/>
      <w:numFmt w:val="lowerLetter"/>
      <w:lvlText w:val="%5."/>
      <w:lvlJc w:val="left"/>
      <w:pPr>
        <w:ind w:left="3903" w:hanging="360"/>
      </w:pPr>
    </w:lvl>
    <w:lvl w:ilvl="5" w:tplc="0415001B" w:tentative="1">
      <w:start w:val="1"/>
      <w:numFmt w:val="lowerRoman"/>
      <w:lvlText w:val="%6."/>
      <w:lvlJc w:val="right"/>
      <w:pPr>
        <w:ind w:left="4623" w:hanging="180"/>
      </w:pPr>
    </w:lvl>
    <w:lvl w:ilvl="6" w:tplc="0415000F" w:tentative="1">
      <w:start w:val="1"/>
      <w:numFmt w:val="decimal"/>
      <w:lvlText w:val="%7."/>
      <w:lvlJc w:val="left"/>
      <w:pPr>
        <w:ind w:left="5343" w:hanging="360"/>
      </w:pPr>
    </w:lvl>
    <w:lvl w:ilvl="7" w:tplc="04150019" w:tentative="1">
      <w:start w:val="1"/>
      <w:numFmt w:val="lowerLetter"/>
      <w:lvlText w:val="%8."/>
      <w:lvlJc w:val="left"/>
      <w:pPr>
        <w:ind w:left="6063" w:hanging="360"/>
      </w:pPr>
    </w:lvl>
    <w:lvl w:ilvl="8" w:tplc="0415001B" w:tentative="1">
      <w:start w:val="1"/>
      <w:numFmt w:val="lowerRoman"/>
      <w:lvlText w:val="%9."/>
      <w:lvlJc w:val="right"/>
      <w:pPr>
        <w:ind w:left="6783" w:hanging="180"/>
      </w:pPr>
    </w:lvl>
  </w:abstractNum>
  <w:abstractNum w:abstractNumId="37" w15:restartNumberingAfterBreak="0">
    <w:nsid w:val="78C85ACB"/>
    <w:multiLevelType w:val="hybridMultilevel"/>
    <w:tmpl w:val="28686892"/>
    <w:lvl w:ilvl="0" w:tplc="04150011">
      <w:start w:val="1"/>
      <w:numFmt w:val="decimal"/>
      <w:lvlText w:val="%1)"/>
      <w:lvlJc w:val="left"/>
      <w:pPr>
        <w:ind w:left="4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98241AB"/>
    <w:multiLevelType w:val="hybridMultilevel"/>
    <w:tmpl w:val="B0CAD0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52D48"/>
    <w:multiLevelType w:val="hybridMultilevel"/>
    <w:tmpl w:val="D018D752"/>
    <w:lvl w:ilvl="0" w:tplc="0F36F03A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9998D77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930CA2AA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CC1E3B38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3DC6357C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246806E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0D1E77F0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B412BB42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6C5BB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0" w15:restartNumberingAfterBreak="0">
    <w:nsid w:val="7F855AB6"/>
    <w:multiLevelType w:val="hybridMultilevel"/>
    <w:tmpl w:val="60342BFE"/>
    <w:lvl w:ilvl="0" w:tplc="0A12CC68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BA604CC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3F8C6838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ACA82F98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1F8826D4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0346F534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72AA621C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308CB94A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EB1AC728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num w:numId="1">
    <w:abstractNumId w:val="34"/>
  </w:num>
  <w:num w:numId="2">
    <w:abstractNumId w:val="18"/>
  </w:num>
  <w:num w:numId="3">
    <w:abstractNumId w:val="19"/>
  </w:num>
  <w:num w:numId="4">
    <w:abstractNumId w:val="23"/>
  </w:num>
  <w:num w:numId="5">
    <w:abstractNumId w:val="14"/>
  </w:num>
  <w:num w:numId="6">
    <w:abstractNumId w:val="9"/>
  </w:num>
  <w:num w:numId="7">
    <w:abstractNumId w:val="39"/>
  </w:num>
  <w:num w:numId="8">
    <w:abstractNumId w:val="32"/>
  </w:num>
  <w:num w:numId="9">
    <w:abstractNumId w:val="24"/>
  </w:num>
  <w:num w:numId="10">
    <w:abstractNumId w:val="30"/>
  </w:num>
  <w:num w:numId="11">
    <w:abstractNumId w:val="12"/>
  </w:num>
  <w:num w:numId="12">
    <w:abstractNumId w:val="13"/>
  </w:num>
  <w:num w:numId="13">
    <w:abstractNumId w:val="35"/>
  </w:num>
  <w:num w:numId="14">
    <w:abstractNumId w:val="29"/>
  </w:num>
  <w:num w:numId="15">
    <w:abstractNumId w:val="40"/>
  </w:num>
  <w:num w:numId="16">
    <w:abstractNumId w:val="10"/>
  </w:num>
  <w:num w:numId="17">
    <w:abstractNumId w:val="17"/>
  </w:num>
  <w:num w:numId="18">
    <w:abstractNumId w:val="22"/>
  </w:num>
  <w:num w:numId="19">
    <w:abstractNumId w:val="33"/>
  </w:num>
  <w:num w:numId="20">
    <w:abstractNumId w:val="15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36"/>
  </w:num>
  <w:num w:numId="30">
    <w:abstractNumId w:val="31"/>
  </w:num>
  <w:num w:numId="31">
    <w:abstractNumId w:val="28"/>
  </w:num>
  <w:num w:numId="32">
    <w:abstractNumId w:val="37"/>
  </w:num>
  <w:num w:numId="33">
    <w:abstractNumId w:val="11"/>
  </w:num>
  <w:num w:numId="34">
    <w:abstractNumId w:val="8"/>
  </w:num>
  <w:num w:numId="35">
    <w:abstractNumId w:val="38"/>
  </w:num>
  <w:num w:numId="36">
    <w:abstractNumId w:val="25"/>
  </w:num>
  <w:num w:numId="37">
    <w:abstractNumId w:val="26"/>
  </w:num>
  <w:num w:numId="38">
    <w:abstractNumId w:val="21"/>
  </w:num>
  <w:num w:numId="39">
    <w:abstractNumId w:val="27"/>
  </w:num>
  <w:num w:numId="40">
    <w:abstractNumId w:val="20"/>
  </w:num>
  <w:num w:numId="41">
    <w:abstractNumId w:val="1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F81"/>
    <w:rsid w:val="00004923"/>
    <w:rsid w:val="00025945"/>
    <w:rsid w:val="000308A2"/>
    <w:rsid w:val="000377D4"/>
    <w:rsid w:val="000418C5"/>
    <w:rsid w:val="00043BB6"/>
    <w:rsid w:val="00084348"/>
    <w:rsid w:val="0008596B"/>
    <w:rsid w:val="000B0C4B"/>
    <w:rsid w:val="000B783A"/>
    <w:rsid w:val="000C0AFE"/>
    <w:rsid w:val="000C3D11"/>
    <w:rsid w:val="000E607A"/>
    <w:rsid w:val="00103F35"/>
    <w:rsid w:val="00110A23"/>
    <w:rsid w:val="0017318A"/>
    <w:rsid w:val="0018020A"/>
    <w:rsid w:val="00191419"/>
    <w:rsid w:val="001A61C3"/>
    <w:rsid w:val="001B10F4"/>
    <w:rsid w:val="001B1947"/>
    <w:rsid w:val="001B452C"/>
    <w:rsid w:val="001C131E"/>
    <w:rsid w:val="001D363B"/>
    <w:rsid w:val="001D3A24"/>
    <w:rsid w:val="001D54A4"/>
    <w:rsid w:val="001E3850"/>
    <w:rsid w:val="001F2922"/>
    <w:rsid w:val="002122E3"/>
    <w:rsid w:val="0021471F"/>
    <w:rsid w:val="00220EB5"/>
    <w:rsid w:val="0022214D"/>
    <w:rsid w:val="002262E6"/>
    <w:rsid w:val="002368D5"/>
    <w:rsid w:val="002379EA"/>
    <w:rsid w:val="00243078"/>
    <w:rsid w:val="002452C7"/>
    <w:rsid w:val="00260BA1"/>
    <w:rsid w:val="0026119B"/>
    <w:rsid w:val="00284911"/>
    <w:rsid w:val="002934BD"/>
    <w:rsid w:val="002943CE"/>
    <w:rsid w:val="002B21BE"/>
    <w:rsid w:val="002C3C9B"/>
    <w:rsid w:val="002C5A14"/>
    <w:rsid w:val="00304EB6"/>
    <w:rsid w:val="00313244"/>
    <w:rsid w:val="003136DC"/>
    <w:rsid w:val="00327827"/>
    <w:rsid w:val="0033466C"/>
    <w:rsid w:val="00340D92"/>
    <w:rsid w:val="00362A7E"/>
    <w:rsid w:val="00375709"/>
    <w:rsid w:val="003808C5"/>
    <w:rsid w:val="00380D8A"/>
    <w:rsid w:val="003862F2"/>
    <w:rsid w:val="00392E0F"/>
    <w:rsid w:val="003A528D"/>
    <w:rsid w:val="003B0DA4"/>
    <w:rsid w:val="003D46CD"/>
    <w:rsid w:val="003E0F5B"/>
    <w:rsid w:val="003E290F"/>
    <w:rsid w:val="003E77B7"/>
    <w:rsid w:val="003F0C8B"/>
    <w:rsid w:val="003F11AA"/>
    <w:rsid w:val="003F7311"/>
    <w:rsid w:val="00436CD5"/>
    <w:rsid w:val="004458D9"/>
    <w:rsid w:val="0047015D"/>
    <w:rsid w:val="004745CD"/>
    <w:rsid w:val="00480FBE"/>
    <w:rsid w:val="004960C0"/>
    <w:rsid w:val="004A7751"/>
    <w:rsid w:val="004B246B"/>
    <w:rsid w:val="004D007E"/>
    <w:rsid w:val="00504711"/>
    <w:rsid w:val="0051054A"/>
    <w:rsid w:val="0052506F"/>
    <w:rsid w:val="005403AD"/>
    <w:rsid w:val="00557ED7"/>
    <w:rsid w:val="00562DE6"/>
    <w:rsid w:val="00571F81"/>
    <w:rsid w:val="005A5858"/>
    <w:rsid w:val="005A5BB8"/>
    <w:rsid w:val="005D20BE"/>
    <w:rsid w:val="005E3C80"/>
    <w:rsid w:val="006000C3"/>
    <w:rsid w:val="0060709D"/>
    <w:rsid w:val="00610E4A"/>
    <w:rsid w:val="00617F7F"/>
    <w:rsid w:val="00624BBB"/>
    <w:rsid w:val="00630F61"/>
    <w:rsid w:val="00632A17"/>
    <w:rsid w:val="0063428B"/>
    <w:rsid w:val="00641852"/>
    <w:rsid w:val="0064526A"/>
    <w:rsid w:val="0065205A"/>
    <w:rsid w:val="006568E9"/>
    <w:rsid w:val="00674DE7"/>
    <w:rsid w:val="00691DFA"/>
    <w:rsid w:val="00692BDD"/>
    <w:rsid w:val="00693859"/>
    <w:rsid w:val="006C30F9"/>
    <w:rsid w:val="006C4E0B"/>
    <w:rsid w:val="006E181F"/>
    <w:rsid w:val="0071183E"/>
    <w:rsid w:val="00714F5C"/>
    <w:rsid w:val="007228BF"/>
    <w:rsid w:val="007252AB"/>
    <w:rsid w:val="00742AD2"/>
    <w:rsid w:val="007817D7"/>
    <w:rsid w:val="007A1988"/>
    <w:rsid w:val="007A64B3"/>
    <w:rsid w:val="007A6862"/>
    <w:rsid w:val="007B28F7"/>
    <w:rsid w:val="007B59C4"/>
    <w:rsid w:val="007C2F30"/>
    <w:rsid w:val="007E2C79"/>
    <w:rsid w:val="007E6B33"/>
    <w:rsid w:val="007E7297"/>
    <w:rsid w:val="007F3CC6"/>
    <w:rsid w:val="007F63C8"/>
    <w:rsid w:val="0080266A"/>
    <w:rsid w:val="008465D2"/>
    <w:rsid w:val="00853E54"/>
    <w:rsid w:val="00855C97"/>
    <w:rsid w:val="008660E3"/>
    <w:rsid w:val="00873BDA"/>
    <w:rsid w:val="008A0BC1"/>
    <w:rsid w:val="008A4143"/>
    <w:rsid w:val="008B5E57"/>
    <w:rsid w:val="008C1875"/>
    <w:rsid w:val="008C18D5"/>
    <w:rsid w:val="008C2ABE"/>
    <w:rsid w:val="008C53D6"/>
    <w:rsid w:val="008D67AE"/>
    <w:rsid w:val="008D7BAE"/>
    <w:rsid w:val="008E2A6E"/>
    <w:rsid w:val="008F5B06"/>
    <w:rsid w:val="009058FC"/>
    <w:rsid w:val="009128AB"/>
    <w:rsid w:val="009135D0"/>
    <w:rsid w:val="0092479E"/>
    <w:rsid w:val="00940531"/>
    <w:rsid w:val="00947678"/>
    <w:rsid w:val="00951576"/>
    <w:rsid w:val="00952319"/>
    <w:rsid w:val="00955485"/>
    <w:rsid w:val="009665B4"/>
    <w:rsid w:val="0097583E"/>
    <w:rsid w:val="00990813"/>
    <w:rsid w:val="009A52A7"/>
    <w:rsid w:val="009B4532"/>
    <w:rsid w:val="009C3B9C"/>
    <w:rsid w:val="009D0465"/>
    <w:rsid w:val="009D43F2"/>
    <w:rsid w:val="009F0358"/>
    <w:rsid w:val="00A27963"/>
    <w:rsid w:val="00A36E3B"/>
    <w:rsid w:val="00A4255B"/>
    <w:rsid w:val="00A4494C"/>
    <w:rsid w:val="00A50A85"/>
    <w:rsid w:val="00A530F5"/>
    <w:rsid w:val="00A64794"/>
    <w:rsid w:val="00A6564F"/>
    <w:rsid w:val="00A67008"/>
    <w:rsid w:val="00A87661"/>
    <w:rsid w:val="00A950F3"/>
    <w:rsid w:val="00A97189"/>
    <w:rsid w:val="00A97D99"/>
    <w:rsid w:val="00AA7F12"/>
    <w:rsid w:val="00AB0164"/>
    <w:rsid w:val="00AB6D7B"/>
    <w:rsid w:val="00AC50B8"/>
    <w:rsid w:val="00AC6284"/>
    <w:rsid w:val="00AD091B"/>
    <w:rsid w:val="00AE5F92"/>
    <w:rsid w:val="00B145AD"/>
    <w:rsid w:val="00B55522"/>
    <w:rsid w:val="00B65ED5"/>
    <w:rsid w:val="00B84143"/>
    <w:rsid w:val="00B879F0"/>
    <w:rsid w:val="00B9454F"/>
    <w:rsid w:val="00BA318C"/>
    <w:rsid w:val="00BB062D"/>
    <w:rsid w:val="00BB458D"/>
    <w:rsid w:val="00BC6441"/>
    <w:rsid w:val="00BD646A"/>
    <w:rsid w:val="00BE21BF"/>
    <w:rsid w:val="00BE30C7"/>
    <w:rsid w:val="00C02BDB"/>
    <w:rsid w:val="00C068B1"/>
    <w:rsid w:val="00C159F7"/>
    <w:rsid w:val="00C3264C"/>
    <w:rsid w:val="00C37050"/>
    <w:rsid w:val="00C378C2"/>
    <w:rsid w:val="00C659DD"/>
    <w:rsid w:val="00C66BDE"/>
    <w:rsid w:val="00C72A09"/>
    <w:rsid w:val="00C80349"/>
    <w:rsid w:val="00C864E0"/>
    <w:rsid w:val="00CA12EB"/>
    <w:rsid w:val="00CB6E64"/>
    <w:rsid w:val="00CD53E5"/>
    <w:rsid w:val="00CF3B96"/>
    <w:rsid w:val="00D00F5F"/>
    <w:rsid w:val="00D03267"/>
    <w:rsid w:val="00D07F2F"/>
    <w:rsid w:val="00D14C08"/>
    <w:rsid w:val="00D2568F"/>
    <w:rsid w:val="00D31E39"/>
    <w:rsid w:val="00D33E87"/>
    <w:rsid w:val="00D358D7"/>
    <w:rsid w:val="00D434C8"/>
    <w:rsid w:val="00D44FAF"/>
    <w:rsid w:val="00D526BC"/>
    <w:rsid w:val="00D84739"/>
    <w:rsid w:val="00D95CFD"/>
    <w:rsid w:val="00D96024"/>
    <w:rsid w:val="00DA581F"/>
    <w:rsid w:val="00DB53AC"/>
    <w:rsid w:val="00DC0A0B"/>
    <w:rsid w:val="00DD7100"/>
    <w:rsid w:val="00E047AA"/>
    <w:rsid w:val="00E066E3"/>
    <w:rsid w:val="00E15A15"/>
    <w:rsid w:val="00E16CD9"/>
    <w:rsid w:val="00E17CF6"/>
    <w:rsid w:val="00E22084"/>
    <w:rsid w:val="00E30971"/>
    <w:rsid w:val="00E50532"/>
    <w:rsid w:val="00E54A48"/>
    <w:rsid w:val="00E619EE"/>
    <w:rsid w:val="00E738F7"/>
    <w:rsid w:val="00E815DF"/>
    <w:rsid w:val="00E82D84"/>
    <w:rsid w:val="00E84B30"/>
    <w:rsid w:val="00E87050"/>
    <w:rsid w:val="00E977FA"/>
    <w:rsid w:val="00EB1F95"/>
    <w:rsid w:val="00EB4426"/>
    <w:rsid w:val="00ED1FBF"/>
    <w:rsid w:val="00ED3FFA"/>
    <w:rsid w:val="00EF516D"/>
    <w:rsid w:val="00F228C1"/>
    <w:rsid w:val="00F27FEB"/>
    <w:rsid w:val="00F32D47"/>
    <w:rsid w:val="00F33DE7"/>
    <w:rsid w:val="00F34640"/>
    <w:rsid w:val="00F37180"/>
    <w:rsid w:val="00F4489C"/>
    <w:rsid w:val="00F5086A"/>
    <w:rsid w:val="00F51D00"/>
    <w:rsid w:val="00F521B5"/>
    <w:rsid w:val="00F53169"/>
    <w:rsid w:val="00F568CD"/>
    <w:rsid w:val="00F63F0F"/>
    <w:rsid w:val="00F911E7"/>
    <w:rsid w:val="00F94065"/>
    <w:rsid w:val="00FD0205"/>
    <w:rsid w:val="00FD426E"/>
    <w:rsid w:val="00FD5E7C"/>
    <w:rsid w:val="00FE033E"/>
    <w:rsid w:val="00FF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FA9A34BD-692D-41A4-9237-2D32552F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9665B4"/>
    <w:rPr>
      <w:lang w:val="pl-PL"/>
    </w:rPr>
  </w:style>
  <w:style w:type="paragraph" w:styleId="Nagwek1">
    <w:name w:val="heading 1"/>
    <w:basedOn w:val="Normalny"/>
    <w:uiPriority w:val="1"/>
    <w:qFormat/>
    <w:pPr>
      <w:ind w:left="135"/>
      <w:outlineLvl w:val="0"/>
    </w:pPr>
    <w:rPr>
      <w:rFonts w:ascii="Arial" w:eastAsia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92"/>
    </w:pPr>
    <w:rPr>
      <w:rFonts w:ascii="Arial" w:eastAsia="Arial" w:hAnsi="Arial"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50F3"/>
  </w:style>
  <w:style w:type="paragraph" w:styleId="Stopka">
    <w:name w:val="footer"/>
    <w:basedOn w:val="Normalny"/>
    <w:link w:val="Stopka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50F3"/>
  </w:style>
  <w:style w:type="paragraph" w:styleId="Tekstdymka">
    <w:name w:val="Balloon Text"/>
    <w:basedOn w:val="Normalny"/>
    <w:link w:val="TekstdymkaZnak"/>
    <w:uiPriority w:val="99"/>
    <w:semiHidden/>
    <w:unhideWhenUsed/>
    <w:rsid w:val="00A950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0F3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FE03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260BA1"/>
    <w:pPr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C15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52229-AC53-42EB-814E-C6E5D8A5E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169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SIWZ_generator</vt:lpstr>
    </vt:vector>
  </TitlesOfParts>
  <Company/>
  <LinksUpToDate>false</LinksUpToDate>
  <CharactersWithSpaces>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creator>W³aœciciel</dc:creator>
  <cp:lastModifiedBy>Grażyna Kowalczyk</cp:lastModifiedBy>
  <cp:revision>5</cp:revision>
  <cp:lastPrinted>2017-04-05T11:45:00Z</cp:lastPrinted>
  <dcterms:created xsi:type="dcterms:W3CDTF">2018-10-09T10:56:00Z</dcterms:created>
  <dcterms:modified xsi:type="dcterms:W3CDTF">2018-10-09T11:20:00Z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2015-07-07T00:00:00Z</vt:filetime>
  </property>
  <property fmtid="{D5CDD505-2E9C-101B-9397-08002B2CF9AE}" pid="3" name="Creator">
    <vt:lpwstr>PDFCreator Version 0.9.0</vt:lpwstr>
  </property>
  <property fmtid="{D5CDD505-2E9C-101B-9397-08002B2CF9AE}" pid="4" name="LastSaved">
    <vt:filetime>2015-07-20T00:00:00Z</vt:filetime>
  </property>
</Properties>
</file>