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8B4" w:rsidRDefault="00971BBA" w:rsidP="00AC68B4">
      <w:pPr>
        <w:spacing w:before="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7</w:t>
      </w:r>
      <w:r w:rsidR="00AC68B4" w:rsidRPr="00AC68B4">
        <w:rPr>
          <w:rFonts w:ascii="Times New Roman" w:hAnsi="Times New Roman" w:cs="Times New Roman"/>
        </w:rPr>
        <w:t xml:space="preserve"> do SIWZ</w:t>
      </w:r>
    </w:p>
    <w:p w:rsidR="00AC2BB7" w:rsidRPr="00C132FD" w:rsidRDefault="00AC2BB7" w:rsidP="00AC2BB7">
      <w:pPr>
        <w:spacing w:before="9"/>
        <w:rPr>
          <w:rFonts w:ascii="Times New Roman" w:eastAsia="Arial" w:hAnsi="Times New Roman" w:cs="Times New Roman"/>
        </w:rPr>
      </w:pPr>
      <w:r w:rsidRPr="00084348">
        <w:rPr>
          <w:rFonts w:ascii="Times New Roman" w:hAnsi="Times New Roman" w:cs="Times New Roman"/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A0FE34" wp14:editId="3444E376">
                <wp:simplePos x="0" y="0"/>
                <wp:positionH relativeFrom="page">
                  <wp:posOffset>720725</wp:posOffset>
                </wp:positionH>
                <wp:positionV relativeFrom="page">
                  <wp:posOffset>10079990</wp:posOffset>
                </wp:positionV>
                <wp:extent cx="3009900" cy="1270"/>
                <wp:effectExtent l="6350" t="12065" r="12700" b="5715"/>
                <wp:wrapNone/>
                <wp:docPr id="5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9900" cy="1270"/>
                          <a:chOff x="1135" y="15874"/>
                          <a:chExt cx="4740" cy="2"/>
                        </a:xfrm>
                      </wpg:grpSpPr>
                      <wps:wsp>
                        <wps:cNvPr id="59" name="Freeform 38"/>
                        <wps:cNvSpPr>
                          <a:spLocks/>
                        </wps:cNvSpPr>
                        <wps:spPr bwMode="auto">
                          <a:xfrm>
                            <a:off x="1135" y="15874"/>
                            <a:ext cx="4740" cy="2"/>
                          </a:xfrm>
                          <a:custGeom>
                            <a:avLst/>
                            <a:gdLst>
                              <a:gd name="T0" fmla="+- 0 1135 1135"/>
                              <a:gd name="T1" fmla="*/ T0 w 4740"/>
                              <a:gd name="T2" fmla="+- 0 5875 1135"/>
                              <a:gd name="T3" fmla="*/ T2 w 47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40">
                                <a:moveTo>
                                  <a:pt x="0" y="0"/>
                                </a:move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5857E8" id="Group 37" o:spid="_x0000_s1026" style="position:absolute;margin-left:56.75pt;margin-top:793.7pt;width:237pt;height:.1pt;z-index:-251657216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    <v:path arrowok="t" o:connecttype="custom" o:connectlocs="0,0;4740,0" o:connectangles="0,0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</w:rPr>
        <w:t xml:space="preserve">   </w:t>
      </w:r>
      <w:r w:rsidR="00BD48DF">
        <w:rPr>
          <w:rFonts w:ascii="Times New Roman" w:hAnsi="Times New Roman" w:cs="Times New Roman"/>
        </w:rPr>
        <w:t>ZP-2511-04</w:t>
      </w:r>
      <w:r w:rsidR="00103597">
        <w:rPr>
          <w:rFonts w:ascii="Times New Roman" w:hAnsi="Times New Roman" w:cs="Times New Roman"/>
        </w:rPr>
        <w:t xml:space="preserve">-GK/2019                                                                 </w:t>
      </w:r>
      <w:r w:rsidR="001550AE">
        <w:rPr>
          <w:rFonts w:ascii="Times New Roman" w:hAnsi="Times New Roman" w:cs="Times New Roman"/>
        </w:rPr>
        <w:t xml:space="preserve">                      </w:t>
      </w:r>
      <w:r w:rsidR="00103597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</w:p>
    <w:p w:rsidR="00AC2BB7" w:rsidRPr="007E6B33" w:rsidRDefault="00AC2BB7" w:rsidP="00AC2BB7">
      <w:pPr>
        <w:rPr>
          <w:rFonts w:ascii="Times New Roman" w:eastAsia="Arial" w:hAnsi="Times New Roman" w:cs="Times New Roman"/>
          <w:sz w:val="20"/>
          <w:szCs w:val="20"/>
        </w:rPr>
      </w:pP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Oświadczenie Wykonawcy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składane na podstawie art. 25a ust. 1 ustawy z dnia 29 stycznia 2004 r.</w:t>
      </w:r>
    </w:p>
    <w:p w:rsidR="00AC2BB7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 xml:space="preserve">Prawo zamówień publicznych (dalej jako: ustawa </w:t>
      </w:r>
      <w:proofErr w:type="spellStart"/>
      <w:r w:rsidRPr="004960C0">
        <w:rPr>
          <w:rFonts w:ascii="Times New Roman" w:eastAsia="Times New Roman" w:hAnsi="Times New Roman" w:cs="Times New Roman"/>
          <w:b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b/>
          <w:lang w:eastAsia="pl-PL"/>
        </w:rPr>
        <w:t>),</w:t>
      </w:r>
    </w:p>
    <w:p w:rsidR="00EB37F2" w:rsidRPr="004960C0" w:rsidRDefault="00EB37F2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AC2BB7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u w:val="single"/>
          <w:lang w:eastAsia="pl-PL"/>
        </w:rPr>
        <w:t>DOTYCZĄCE PRZESŁANEK WYKLUCZENIA Z POSTĘPOWANIA</w:t>
      </w:r>
    </w:p>
    <w:p w:rsidR="00747FF1" w:rsidRPr="004960C0" w:rsidRDefault="00747FF1" w:rsidP="00AC2BB7">
      <w:pPr>
        <w:widowControl/>
        <w:tabs>
          <w:tab w:val="right" w:leader="dot" w:pos="9639"/>
        </w:tabs>
        <w:autoSpaceDE w:val="0"/>
        <w:autoSpaceDN w:val="0"/>
        <w:spacing w:before="120" w:after="120"/>
        <w:ind w:left="-142"/>
        <w:jc w:val="center"/>
        <w:rPr>
          <w:rFonts w:ascii="Times New Roman" w:eastAsia="Times New Roman" w:hAnsi="Times New Roman" w:cs="Times New Roman"/>
          <w:b/>
          <w:u w:val="single"/>
          <w:lang w:eastAsia="pl-PL"/>
        </w:rPr>
      </w:pPr>
    </w:p>
    <w:p w:rsidR="007A2A29" w:rsidRDefault="00AC2BB7" w:rsidP="00AC2BB7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 xml:space="preserve">Nawiązując do ogłoszenia o postępowaniu o zamówienie publiczne prowadzonym w trybie przetargu nieograniczonego na </w:t>
      </w:r>
      <w:r w:rsidR="007A2A29">
        <w:rPr>
          <w:rFonts w:ascii="Times New Roman" w:eastAsia="Times New Roman" w:hAnsi="Times New Roman" w:cs="Times New Roman"/>
          <w:lang w:eastAsia="pl-PL"/>
        </w:rPr>
        <w:t>:</w:t>
      </w:r>
    </w:p>
    <w:p w:rsidR="007A2A29" w:rsidRPr="007A2A29" w:rsidRDefault="007A2A29" w:rsidP="007A2A29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7A2A29">
        <w:rPr>
          <w:rFonts w:ascii="Times New Roman" w:eastAsia="Times New Roman" w:hAnsi="Times New Roman" w:cs="Times New Roman"/>
          <w:b/>
          <w:lang w:eastAsia="pl-PL"/>
        </w:rPr>
        <w:t>Część I –</w:t>
      </w:r>
      <w:r w:rsidR="00452A61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452A61" w:rsidRPr="00452A61">
        <w:rPr>
          <w:rFonts w:ascii="Times New Roman" w:eastAsia="Times New Roman" w:hAnsi="Times New Roman" w:cs="Times New Roman"/>
          <w:b/>
          <w:lang w:eastAsia="pl-PL"/>
        </w:rPr>
        <w:t>Dostawa rękawic jednorazowych dla SZPZLO Warszawa – Ochota</w:t>
      </w:r>
      <w:r w:rsidR="00452A61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7A2A2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7A2A29">
        <w:rPr>
          <w:rFonts w:ascii="Times New Roman" w:eastAsia="Times New Roman" w:hAnsi="Times New Roman" w:cs="Times New Roman"/>
          <w:i/>
          <w:iCs/>
          <w:lang w:eastAsia="pl-PL"/>
        </w:rPr>
        <w:t>*</w:t>
      </w:r>
    </w:p>
    <w:p w:rsidR="007A2A29" w:rsidRPr="007A2A29" w:rsidRDefault="007A2A29" w:rsidP="007A2A29">
      <w:pPr>
        <w:widowControl/>
        <w:autoSpaceDE w:val="0"/>
        <w:autoSpaceDN w:val="0"/>
        <w:spacing w:before="90" w:after="12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7A2A29">
        <w:rPr>
          <w:rFonts w:ascii="Times New Roman" w:eastAsia="Times New Roman" w:hAnsi="Times New Roman" w:cs="Times New Roman"/>
          <w:b/>
          <w:lang w:eastAsia="pl-PL"/>
        </w:rPr>
        <w:t xml:space="preserve">Część II – </w:t>
      </w:r>
      <w:r w:rsidR="00410316" w:rsidRPr="00410316">
        <w:rPr>
          <w:rFonts w:ascii="Times New Roman" w:eastAsia="Times New Roman" w:hAnsi="Times New Roman" w:cs="Times New Roman"/>
          <w:b/>
          <w:lang w:eastAsia="pl-PL"/>
        </w:rPr>
        <w:t>Dostawa sprzętu próżniowego dla SZPZLO Warszawa – Ochota</w:t>
      </w:r>
      <w:r w:rsidR="00410316" w:rsidRPr="00410316">
        <w:rPr>
          <w:rFonts w:ascii="Times New Roman" w:eastAsia="Times New Roman" w:hAnsi="Times New Roman" w:cs="Times New Roman"/>
          <w:b/>
          <w:i/>
          <w:iCs/>
          <w:lang w:eastAsia="pl-PL"/>
        </w:rPr>
        <w:t xml:space="preserve"> </w:t>
      </w:r>
      <w:r w:rsidRPr="007A2A29">
        <w:rPr>
          <w:rFonts w:ascii="Times New Roman" w:eastAsia="Times New Roman" w:hAnsi="Times New Roman" w:cs="Times New Roman"/>
          <w:i/>
          <w:iCs/>
          <w:lang w:eastAsia="pl-PL"/>
        </w:rPr>
        <w:t>*</w:t>
      </w:r>
      <w:r>
        <w:rPr>
          <w:rFonts w:ascii="Times New Roman" w:eastAsia="Times New Roman" w:hAnsi="Times New Roman" w:cs="Times New Roman"/>
          <w:i/>
          <w:iCs/>
          <w:lang w:eastAsia="pl-PL"/>
        </w:rPr>
        <w:t>,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działając w imieniu Wykonawcy:</w:t>
      </w:r>
    </w:p>
    <w:p w:rsidR="00AC2BB7" w:rsidRPr="00711DB7" w:rsidRDefault="00AC2BB7" w:rsidP="00AC2BB7">
      <w:pPr>
        <w:widowControl/>
        <w:tabs>
          <w:tab w:val="right" w:leader="dot" w:pos="9639"/>
        </w:tabs>
        <w:autoSpaceDE w:val="0"/>
        <w:autoSpaceDN w:val="0"/>
        <w:spacing w:before="120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</w:t>
      </w:r>
      <w:r w:rsidR="00711DB7">
        <w:rPr>
          <w:rFonts w:ascii="Times New Roman" w:eastAsia="Times New Roman" w:hAnsi="Times New Roman" w:cs="Times New Roman"/>
          <w:lang w:eastAsia="pl-PL"/>
        </w:rPr>
        <w:t>……………………………………………………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spacing w:after="120"/>
        <w:jc w:val="center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(nazwa (firma) dokładny adres Wykonawcy/Wykonawców); w przypadku składania oferty przez podmioty występujące wspólnie podać nazwy (firmy) i dokładne adresy wszystkich podmiotów składających wspólną ofertę)</w:t>
      </w:r>
    </w:p>
    <w:p w:rsidR="00AC2BB7" w:rsidRPr="004960C0" w:rsidRDefault="00AC2BB7" w:rsidP="00AC2BB7">
      <w:pPr>
        <w:widowControl/>
        <w:tabs>
          <w:tab w:val="right" w:leader="dot" w:pos="9639"/>
        </w:tabs>
        <w:autoSpaceDE w:val="0"/>
        <w:autoSpaceDN w:val="0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, że nie podlegam wykluczeniu z postępowania na podstawie art. 24 ust 1 pkt 12-23 ustawy 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oraz art. 24 ust. 5 pkt 1 ustawy 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Pzp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.</w:t>
      </w: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, na którego/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zasoby powołuję się w niniejszym postępowaniu, tj.: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 …………………………………………………………………………………………………………………………………………………………</w:t>
      </w:r>
      <w:r w:rsidR="006651E3">
        <w:rPr>
          <w:rFonts w:ascii="Times New Roman" w:eastAsia="Times New Roman" w:hAnsi="Times New Roman" w:cs="Times New Roman"/>
          <w:lang w:eastAsia="pl-PL"/>
        </w:rPr>
        <w:t>……………</w:t>
      </w:r>
      <w:r w:rsidR="00711DB7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</w:t>
      </w:r>
    </w:p>
    <w:p w:rsidR="00AC2BB7" w:rsidRPr="004960C0" w:rsidRDefault="00AC2BB7" w:rsidP="00AC2BB7">
      <w:pPr>
        <w:widowControl/>
        <w:autoSpaceDE w:val="0"/>
        <w:autoSpaceDN w:val="0"/>
        <w:spacing w:after="120"/>
        <w:ind w:left="720"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(podać pełną nazwę/firmę, adres, a także w zależności od podmiotu: NIP/PESEL, KRS/</w:t>
      </w:r>
      <w:proofErr w:type="spellStart"/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CEiDG</w:t>
      </w:r>
      <w:proofErr w:type="spellEnd"/>
      <w:r w:rsidRPr="004960C0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)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:rsidR="00AC2BB7" w:rsidRPr="004960C0" w:rsidRDefault="00AC2BB7" w:rsidP="00AC2B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 stosunku do następującego/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podmiotu/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tów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, będącego/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ych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 xml:space="preserve"> podwykonawcą/</w:t>
      </w:r>
      <w:proofErr w:type="spellStart"/>
      <w:r w:rsidRPr="004960C0">
        <w:rPr>
          <w:rFonts w:ascii="Times New Roman" w:eastAsia="Times New Roman" w:hAnsi="Times New Roman" w:cs="Times New Roman"/>
          <w:lang w:eastAsia="pl-PL"/>
        </w:rPr>
        <w:t>ami</w:t>
      </w:r>
      <w:proofErr w:type="spellEnd"/>
      <w:r w:rsidRPr="004960C0">
        <w:rPr>
          <w:rFonts w:ascii="Times New Roman" w:eastAsia="Times New Roman" w:hAnsi="Times New Roman" w:cs="Times New Roman"/>
          <w:lang w:eastAsia="pl-PL"/>
        </w:rPr>
        <w:t>:</w:t>
      </w:r>
    </w:p>
    <w:p w:rsidR="006651E3" w:rsidRDefault="00AC2BB7" w:rsidP="00AC2BB7">
      <w:pPr>
        <w:widowControl/>
        <w:autoSpaceDE w:val="0"/>
        <w:autoSpaceDN w:val="0"/>
        <w:spacing w:before="120" w:after="120"/>
        <w:ind w:left="567"/>
        <w:jc w:val="center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……………………………………………………………………..….…………………………………………</w:t>
      </w:r>
    </w:p>
    <w:p w:rsidR="00AC2BB7" w:rsidRPr="004960C0" w:rsidRDefault="006651E3" w:rsidP="00AC2BB7">
      <w:pPr>
        <w:widowControl/>
        <w:autoSpaceDE w:val="0"/>
        <w:autoSpaceDN w:val="0"/>
        <w:spacing w:before="120" w:after="120"/>
        <w:ind w:left="567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…………………………………………………………………………….</w:t>
      </w:r>
      <w:r w:rsidR="00AC2BB7" w:rsidRPr="004960C0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 </w:t>
      </w:r>
      <w:r w:rsidR="00AC2BB7"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(podać pełną nazwę/firmę, adres, a także w zależności od podmiotu: NIP/PESEL, KRS/</w:t>
      </w:r>
      <w:proofErr w:type="spellStart"/>
      <w:r w:rsidR="00AC2BB7"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CEiDG</w:t>
      </w:r>
      <w:proofErr w:type="spellEnd"/>
      <w:r w:rsidR="00AC2BB7"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), </w:t>
      </w:r>
    </w:p>
    <w:p w:rsidR="00AC2BB7" w:rsidRPr="004960C0" w:rsidRDefault="00AC2BB7" w:rsidP="00AC2BB7">
      <w:pPr>
        <w:widowControl/>
        <w:autoSpaceDE w:val="0"/>
        <w:autoSpaceDN w:val="0"/>
        <w:spacing w:before="120" w:after="120"/>
        <w:ind w:firstLine="720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nie zachodzą podstawy wykluczenia z postępowania o udzielenie zamówienia.</w:t>
      </w:r>
    </w:p>
    <w:p w:rsidR="00AC2BB7" w:rsidRPr="00711DB7" w:rsidRDefault="00AC2BB7" w:rsidP="00711DB7">
      <w:pPr>
        <w:widowControl/>
        <w:numPr>
          <w:ilvl w:val="0"/>
          <w:numId w:val="31"/>
        </w:numPr>
        <w:autoSpaceDE w:val="0"/>
        <w:autoSpaceDN w:val="0"/>
        <w:spacing w:before="120" w:after="120" w:line="380" w:lineRule="atLeast"/>
        <w:ind w:left="567" w:hanging="567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lang w:eastAsia="pl-PL"/>
        </w:rPr>
        <w:t>Oświadczam, że</w:t>
      </w:r>
      <w:r w:rsidRPr="004960C0">
        <w:rPr>
          <w:rFonts w:ascii="Times New Roman" w:eastAsia="Times New Roman" w:hAnsi="Times New Roman" w:cs="Times New Roman"/>
          <w:lang w:eastAsia="pl-PL"/>
        </w:rPr>
        <w:t xml:space="preserve"> wszystkie informacje podane w powyższych oświadczeniach są aktualne </w:t>
      </w:r>
      <w:r w:rsidRPr="004960C0">
        <w:rPr>
          <w:rFonts w:ascii="Times New Roman" w:eastAsia="Times New Roman" w:hAnsi="Times New Roman" w:cs="Times New Roman"/>
          <w:lang w:eastAsia="pl-PL"/>
        </w:rPr>
        <w:br/>
        <w:t>i zgodne z prawdą oraz zostały przedstawione z pełną świadomością konsekwencji wprowadzenia Zamawiającego w błąd przy przedstawianiu informacji.</w:t>
      </w:r>
      <w:bookmarkStart w:id="0" w:name="_GoBack"/>
      <w:bookmarkEnd w:id="0"/>
    </w:p>
    <w:p w:rsidR="00AC2BB7" w:rsidRPr="004960C0" w:rsidRDefault="00AC2BB7" w:rsidP="00AC2BB7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AC2BB7" w:rsidRPr="004960C0" w:rsidRDefault="00AC2BB7" w:rsidP="00AC2BB7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</w:p>
    <w:p w:rsidR="00571F81" w:rsidRPr="00711DB7" w:rsidRDefault="00711DB7" w:rsidP="00711DB7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</w:t>
      </w:r>
      <w:r w:rsidR="00AC2BB7"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</w:t>
      </w:r>
      <w:r w:rsidR="00AC2BB7"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</w:t>
      </w:r>
      <w:r w:rsidR="00FE697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(podp</w:t>
      </w:r>
      <w:r w:rsidR="009A131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is)</w:t>
      </w:r>
    </w:p>
    <w:p w:rsidR="00061473" w:rsidRDefault="00061473" w:rsidP="00FE6979">
      <w:pPr>
        <w:widowControl/>
        <w:autoSpaceDN w:val="0"/>
        <w:spacing w:after="12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</w:p>
    <w:p w:rsidR="00EB37F2" w:rsidRPr="000C438F" w:rsidRDefault="00EB37F2" w:rsidP="00EB37F2">
      <w:pPr>
        <w:shd w:val="clear" w:color="auto" w:fill="FFFFFF"/>
        <w:suppressAutoHyphens/>
        <w:autoSpaceDE w:val="0"/>
        <w:jc w:val="both"/>
        <w:textAlignment w:val="baseline"/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</w:pPr>
      <w:r w:rsidRPr="000C438F"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  <w:t>* niepotrzebne skreślić</w:t>
      </w:r>
    </w:p>
    <w:p w:rsidR="001C131E" w:rsidRDefault="001C131E" w:rsidP="00AC2BB7">
      <w:pPr>
        <w:spacing w:before="9"/>
        <w:rPr>
          <w:rFonts w:ascii="Times New Roman" w:eastAsia="Arial" w:hAnsi="Times New Roman" w:cs="Times New Roman"/>
          <w:sz w:val="20"/>
          <w:szCs w:val="20"/>
        </w:rPr>
      </w:pPr>
    </w:p>
    <w:sectPr w:rsidR="001C131E" w:rsidSect="0063428B">
      <w:footerReference w:type="default" r:id="rId8"/>
      <w:pgSz w:w="11900" w:h="16840"/>
      <w:pgMar w:top="993" w:right="560" w:bottom="940" w:left="1000" w:header="585" w:footer="74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548" w:rsidRDefault="002B4548">
      <w:r>
        <w:separator/>
      </w:r>
    </w:p>
  </w:endnote>
  <w:endnote w:type="continuationSeparator" w:id="0">
    <w:p w:rsidR="002B4548" w:rsidRDefault="002B4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548" w:rsidRDefault="002B4548">
      <w:r>
        <w:separator/>
      </w:r>
    </w:p>
  </w:footnote>
  <w:footnote w:type="continuationSeparator" w:id="0">
    <w:p w:rsidR="002B4548" w:rsidRDefault="002B45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4923"/>
    <w:rsid w:val="00025945"/>
    <w:rsid w:val="000308A2"/>
    <w:rsid w:val="000377D4"/>
    <w:rsid w:val="000418C5"/>
    <w:rsid w:val="00043BB6"/>
    <w:rsid w:val="00061473"/>
    <w:rsid w:val="00084348"/>
    <w:rsid w:val="0008596B"/>
    <w:rsid w:val="000B0C4B"/>
    <w:rsid w:val="000B783A"/>
    <w:rsid w:val="000C0AFE"/>
    <w:rsid w:val="000C3D11"/>
    <w:rsid w:val="000E607A"/>
    <w:rsid w:val="00103597"/>
    <w:rsid w:val="00103F35"/>
    <w:rsid w:val="00110A23"/>
    <w:rsid w:val="00113FDB"/>
    <w:rsid w:val="001550AE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527BD"/>
    <w:rsid w:val="00260BA1"/>
    <w:rsid w:val="0026119B"/>
    <w:rsid w:val="00284911"/>
    <w:rsid w:val="002934BD"/>
    <w:rsid w:val="002943CE"/>
    <w:rsid w:val="002B21BE"/>
    <w:rsid w:val="002B4548"/>
    <w:rsid w:val="002C3C9B"/>
    <w:rsid w:val="002C5A14"/>
    <w:rsid w:val="002D195A"/>
    <w:rsid w:val="00304EB6"/>
    <w:rsid w:val="00313244"/>
    <w:rsid w:val="003136DC"/>
    <w:rsid w:val="00327827"/>
    <w:rsid w:val="0033466C"/>
    <w:rsid w:val="00340D92"/>
    <w:rsid w:val="00342DB8"/>
    <w:rsid w:val="00362A7E"/>
    <w:rsid w:val="00375709"/>
    <w:rsid w:val="003808C5"/>
    <w:rsid w:val="00380D8A"/>
    <w:rsid w:val="003862F2"/>
    <w:rsid w:val="00392E0F"/>
    <w:rsid w:val="003A528D"/>
    <w:rsid w:val="003B0DA4"/>
    <w:rsid w:val="003D46CD"/>
    <w:rsid w:val="003E0F5B"/>
    <w:rsid w:val="003E290F"/>
    <w:rsid w:val="003E77B7"/>
    <w:rsid w:val="003F0C8B"/>
    <w:rsid w:val="003F0D3A"/>
    <w:rsid w:val="003F11AA"/>
    <w:rsid w:val="003F7311"/>
    <w:rsid w:val="00410316"/>
    <w:rsid w:val="00436CD5"/>
    <w:rsid w:val="004458D9"/>
    <w:rsid w:val="00452A61"/>
    <w:rsid w:val="00461C92"/>
    <w:rsid w:val="0047015D"/>
    <w:rsid w:val="004745CD"/>
    <w:rsid w:val="00474A4E"/>
    <w:rsid w:val="00480FBE"/>
    <w:rsid w:val="004960C0"/>
    <w:rsid w:val="004A7751"/>
    <w:rsid w:val="004B246B"/>
    <w:rsid w:val="004D007E"/>
    <w:rsid w:val="00504711"/>
    <w:rsid w:val="0051054A"/>
    <w:rsid w:val="0052506F"/>
    <w:rsid w:val="005403AD"/>
    <w:rsid w:val="00557ED7"/>
    <w:rsid w:val="00562DE6"/>
    <w:rsid w:val="00571F81"/>
    <w:rsid w:val="005A5858"/>
    <w:rsid w:val="005A5BB8"/>
    <w:rsid w:val="005D20BE"/>
    <w:rsid w:val="005E3C80"/>
    <w:rsid w:val="006000C3"/>
    <w:rsid w:val="00604F7B"/>
    <w:rsid w:val="0060709D"/>
    <w:rsid w:val="00610E4A"/>
    <w:rsid w:val="00617F7F"/>
    <w:rsid w:val="00624BBB"/>
    <w:rsid w:val="00630F61"/>
    <w:rsid w:val="00632A17"/>
    <w:rsid w:val="0063428B"/>
    <w:rsid w:val="00641852"/>
    <w:rsid w:val="0064526A"/>
    <w:rsid w:val="0065205A"/>
    <w:rsid w:val="006568E9"/>
    <w:rsid w:val="006651E3"/>
    <w:rsid w:val="00674DE7"/>
    <w:rsid w:val="00691DFA"/>
    <w:rsid w:val="00692BDD"/>
    <w:rsid w:val="00693859"/>
    <w:rsid w:val="006C30F9"/>
    <w:rsid w:val="006C4E0B"/>
    <w:rsid w:val="006E181F"/>
    <w:rsid w:val="006E2495"/>
    <w:rsid w:val="0071183E"/>
    <w:rsid w:val="00711DB7"/>
    <w:rsid w:val="00714F5C"/>
    <w:rsid w:val="007228BF"/>
    <w:rsid w:val="007252AB"/>
    <w:rsid w:val="00742AD2"/>
    <w:rsid w:val="00747FF1"/>
    <w:rsid w:val="007817D7"/>
    <w:rsid w:val="007A1988"/>
    <w:rsid w:val="007A2A29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F5B06"/>
    <w:rsid w:val="009058FC"/>
    <w:rsid w:val="009128AB"/>
    <w:rsid w:val="009135D0"/>
    <w:rsid w:val="0092479E"/>
    <w:rsid w:val="00940531"/>
    <w:rsid w:val="00947678"/>
    <w:rsid w:val="00951576"/>
    <w:rsid w:val="00952319"/>
    <w:rsid w:val="00955485"/>
    <w:rsid w:val="009665B4"/>
    <w:rsid w:val="00971BBA"/>
    <w:rsid w:val="0097583E"/>
    <w:rsid w:val="00990813"/>
    <w:rsid w:val="009A131A"/>
    <w:rsid w:val="009A52A7"/>
    <w:rsid w:val="009B4532"/>
    <w:rsid w:val="009C3B9C"/>
    <w:rsid w:val="009D0465"/>
    <w:rsid w:val="009D43F2"/>
    <w:rsid w:val="009F0358"/>
    <w:rsid w:val="00A27963"/>
    <w:rsid w:val="00A36E3B"/>
    <w:rsid w:val="00A4255B"/>
    <w:rsid w:val="00A4494C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2BB7"/>
    <w:rsid w:val="00AC50B8"/>
    <w:rsid w:val="00AC6284"/>
    <w:rsid w:val="00AC68B4"/>
    <w:rsid w:val="00AE5F92"/>
    <w:rsid w:val="00B145AD"/>
    <w:rsid w:val="00B55522"/>
    <w:rsid w:val="00B65ED5"/>
    <w:rsid w:val="00B84143"/>
    <w:rsid w:val="00B879F0"/>
    <w:rsid w:val="00B9454F"/>
    <w:rsid w:val="00BA318C"/>
    <w:rsid w:val="00BB062D"/>
    <w:rsid w:val="00BB458D"/>
    <w:rsid w:val="00BC6441"/>
    <w:rsid w:val="00BD48DF"/>
    <w:rsid w:val="00BD646A"/>
    <w:rsid w:val="00BE2126"/>
    <w:rsid w:val="00BE21BF"/>
    <w:rsid w:val="00BE30C7"/>
    <w:rsid w:val="00C02BDB"/>
    <w:rsid w:val="00C068B1"/>
    <w:rsid w:val="00C132FD"/>
    <w:rsid w:val="00C159F7"/>
    <w:rsid w:val="00C2412F"/>
    <w:rsid w:val="00C3264C"/>
    <w:rsid w:val="00C37050"/>
    <w:rsid w:val="00C378C2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6BE5"/>
    <w:rsid w:val="00D07F2F"/>
    <w:rsid w:val="00D14C08"/>
    <w:rsid w:val="00D2568F"/>
    <w:rsid w:val="00D31E39"/>
    <w:rsid w:val="00D33E87"/>
    <w:rsid w:val="00D358D7"/>
    <w:rsid w:val="00D434C8"/>
    <w:rsid w:val="00D44FAF"/>
    <w:rsid w:val="00D526BC"/>
    <w:rsid w:val="00D84739"/>
    <w:rsid w:val="00D95CFD"/>
    <w:rsid w:val="00D96024"/>
    <w:rsid w:val="00DA581F"/>
    <w:rsid w:val="00DB53AC"/>
    <w:rsid w:val="00DC0A0B"/>
    <w:rsid w:val="00DD558E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37F2"/>
    <w:rsid w:val="00EB4426"/>
    <w:rsid w:val="00ED1FBF"/>
    <w:rsid w:val="00ED3FFA"/>
    <w:rsid w:val="00EF516D"/>
    <w:rsid w:val="00F228C1"/>
    <w:rsid w:val="00F27FEB"/>
    <w:rsid w:val="00F32D47"/>
    <w:rsid w:val="00F33DE7"/>
    <w:rsid w:val="00F34640"/>
    <w:rsid w:val="00F37180"/>
    <w:rsid w:val="00F4489C"/>
    <w:rsid w:val="00F5086A"/>
    <w:rsid w:val="00F51D00"/>
    <w:rsid w:val="00F521B5"/>
    <w:rsid w:val="00F53169"/>
    <w:rsid w:val="00F568CD"/>
    <w:rsid w:val="00F63F0F"/>
    <w:rsid w:val="00F911E7"/>
    <w:rsid w:val="00F94065"/>
    <w:rsid w:val="00FD0205"/>
    <w:rsid w:val="00FD426E"/>
    <w:rsid w:val="00FD5E7C"/>
    <w:rsid w:val="00FE033E"/>
    <w:rsid w:val="00FE6979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9665B4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D101D-F93D-434E-9FBC-C81DE8B23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msobieska</cp:lastModifiedBy>
  <cp:revision>2</cp:revision>
  <cp:lastPrinted>2017-04-05T11:45:00Z</cp:lastPrinted>
  <dcterms:created xsi:type="dcterms:W3CDTF">2019-09-04T10:49:00Z</dcterms:created>
  <dcterms:modified xsi:type="dcterms:W3CDTF">2019-09-04T10:49:00Z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