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AFFA77" w14:textId="109AE761" w:rsidR="00571F81" w:rsidRPr="00380C63" w:rsidRDefault="00380C63" w:rsidP="00380C63">
      <w:pPr>
        <w:pStyle w:val="Tekstpodstawowy"/>
        <w:spacing w:before="107"/>
        <w:ind w:left="0" w:right="120"/>
        <w:jc w:val="right"/>
        <w:rPr>
          <w:rFonts w:ascii="Times New Roman" w:hAnsi="Times New Roman" w:cs="Times New Roman"/>
          <w:sz w:val="22"/>
          <w:szCs w:val="22"/>
        </w:rPr>
      </w:pPr>
      <w:r w:rsidRPr="00380C63">
        <w:rPr>
          <w:rFonts w:ascii="Times New Roman" w:hAnsi="Times New Roman" w:cs="Times New Roman"/>
          <w:sz w:val="22"/>
          <w:szCs w:val="22"/>
        </w:rPr>
        <w:t xml:space="preserve">Załącznik Nr </w:t>
      </w:r>
      <w:r w:rsidR="00467A00">
        <w:rPr>
          <w:rFonts w:ascii="Times New Roman" w:hAnsi="Times New Roman" w:cs="Times New Roman"/>
          <w:sz w:val="22"/>
          <w:szCs w:val="22"/>
        </w:rPr>
        <w:t>1</w:t>
      </w:r>
      <w:r w:rsidRPr="00380C63">
        <w:rPr>
          <w:rFonts w:ascii="Times New Roman" w:hAnsi="Times New Roman" w:cs="Times New Roman"/>
          <w:sz w:val="22"/>
          <w:szCs w:val="22"/>
        </w:rPr>
        <w:t xml:space="preserve"> do </w:t>
      </w:r>
      <w:r w:rsidR="007F63C8" w:rsidRPr="00380C63">
        <w:rPr>
          <w:rFonts w:ascii="Times New Roman" w:hAnsi="Times New Roman" w:cs="Times New Roman"/>
          <w:spacing w:val="-17"/>
          <w:sz w:val="22"/>
          <w:szCs w:val="22"/>
        </w:rPr>
        <w:t xml:space="preserve"> </w:t>
      </w:r>
      <w:r w:rsidR="007F63C8" w:rsidRPr="00380C63">
        <w:rPr>
          <w:rFonts w:ascii="Times New Roman" w:hAnsi="Times New Roman" w:cs="Times New Roman"/>
          <w:spacing w:val="2"/>
          <w:sz w:val="22"/>
          <w:szCs w:val="22"/>
        </w:rPr>
        <w:t>SIWZ</w:t>
      </w:r>
    </w:p>
    <w:p w14:paraId="1328A08B" w14:textId="77777777" w:rsidR="00571F81" w:rsidRPr="00380C63" w:rsidRDefault="00571F81">
      <w:pPr>
        <w:spacing w:before="10"/>
        <w:rPr>
          <w:rFonts w:ascii="Times New Roman" w:eastAsia="Arial" w:hAnsi="Times New Roman" w:cs="Times New Roman"/>
        </w:rPr>
      </w:pPr>
    </w:p>
    <w:p w14:paraId="18A3AAF9" w14:textId="184E34E4" w:rsidR="00952319" w:rsidRPr="00380C63" w:rsidRDefault="008D4EBB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lang w:eastAsia="pl-PL"/>
        </w:rPr>
      </w:pPr>
      <w:bookmarkStart w:id="0" w:name="_Hlk41642433"/>
      <w:r>
        <w:rPr>
          <w:rFonts w:ascii="Times New Roman" w:eastAsia="Lucida Sans Unicode" w:hAnsi="Times New Roman" w:cs="Times New Roman"/>
          <w:kern w:val="3"/>
          <w:lang w:eastAsia="pl-PL"/>
        </w:rPr>
        <w:t>ZP-2511-</w:t>
      </w:r>
      <w:r w:rsidR="00467A00">
        <w:rPr>
          <w:rFonts w:ascii="Times New Roman" w:eastAsia="Lucida Sans Unicode" w:hAnsi="Times New Roman" w:cs="Times New Roman"/>
          <w:kern w:val="3"/>
          <w:lang w:eastAsia="pl-PL"/>
        </w:rPr>
        <w:t>0</w:t>
      </w:r>
      <w:r w:rsidR="00960E32">
        <w:rPr>
          <w:rFonts w:ascii="Times New Roman" w:eastAsia="Lucida Sans Unicode" w:hAnsi="Times New Roman" w:cs="Times New Roman"/>
          <w:kern w:val="3"/>
          <w:lang w:eastAsia="pl-PL"/>
        </w:rPr>
        <w:t>9</w:t>
      </w:r>
      <w:r w:rsidR="00487347">
        <w:rPr>
          <w:rFonts w:ascii="Times New Roman" w:eastAsia="Lucida Sans Unicode" w:hAnsi="Times New Roman" w:cs="Times New Roman"/>
          <w:kern w:val="3"/>
          <w:lang w:eastAsia="pl-PL"/>
        </w:rPr>
        <w:t>-</w:t>
      </w:r>
      <w:r w:rsidR="0091085F">
        <w:rPr>
          <w:rFonts w:ascii="Times New Roman" w:eastAsia="Lucida Sans Unicode" w:hAnsi="Times New Roman" w:cs="Times New Roman"/>
          <w:kern w:val="3"/>
          <w:lang w:eastAsia="pl-PL"/>
        </w:rPr>
        <w:t>MDM</w:t>
      </w:r>
      <w:r w:rsidR="00487347">
        <w:rPr>
          <w:rFonts w:ascii="Times New Roman" w:eastAsia="Lucida Sans Unicode" w:hAnsi="Times New Roman" w:cs="Times New Roman"/>
          <w:kern w:val="3"/>
          <w:lang w:eastAsia="pl-PL"/>
        </w:rPr>
        <w:t>/2020</w:t>
      </w:r>
      <w:r w:rsidR="00380C63" w:rsidRPr="00380C63">
        <w:rPr>
          <w:rFonts w:ascii="Times New Roman" w:eastAsia="Lucida Sans Unicode" w:hAnsi="Times New Roman" w:cs="Times New Roman"/>
          <w:kern w:val="3"/>
          <w:lang w:eastAsia="pl-PL"/>
        </w:rPr>
        <w:t xml:space="preserve"> </w:t>
      </w:r>
      <w:bookmarkEnd w:id="0"/>
      <w:r w:rsidR="00380C63" w:rsidRPr="00380C63">
        <w:rPr>
          <w:rFonts w:ascii="Times New Roman" w:eastAsia="Lucida Sans Unicode" w:hAnsi="Times New Roman" w:cs="Times New Roman"/>
          <w:kern w:val="3"/>
          <w:lang w:eastAsia="pl-PL"/>
        </w:rPr>
        <w:t xml:space="preserve">                                                                                                  </w:t>
      </w:r>
    </w:p>
    <w:p w14:paraId="59E2C7F4" w14:textId="77777777" w:rsidR="003460B3" w:rsidRDefault="003460B3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14:paraId="6C1DD000" w14:textId="77777777" w:rsidR="003460B3" w:rsidRDefault="003460B3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14:paraId="4EC19393" w14:textId="77777777" w:rsidR="00952319" w:rsidRDefault="00952319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14:paraId="734746BD" w14:textId="77777777"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  <w:r w:rsidRPr="00630F61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>..............................................</w:t>
      </w:r>
    </w:p>
    <w:p w14:paraId="1071C6C9" w14:textId="77777777"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4"/>
          <w:szCs w:val="24"/>
          <w:lang w:eastAsia="pl-PL"/>
        </w:rPr>
      </w:pPr>
      <w:r w:rsidRPr="00630F61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 xml:space="preserve">     </w:t>
      </w:r>
      <w:r w:rsidRPr="00630F61">
        <w:rPr>
          <w:rFonts w:ascii="Times New Roman" w:eastAsia="Lucida Sans Unicode" w:hAnsi="Times New Roman" w:cs="Times New Roman"/>
          <w:kern w:val="3"/>
          <w:sz w:val="18"/>
          <w:szCs w:val="18"/>
          <w:lang w:eastAsia="pl-PL"/>
        </w:rPr>
        <w:t xml:space="preserve"> </w:t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18"/>
          <w:szCs w:val="18"/>
          <w:lang w:eastAsia="pl-PL"/>
        </w:rPr>
        <w:t xml:space="preserve"> /pieczęć Wykonawcy/</w:t>
      </w:r>
    </w:p>
    <w:p w14:paraId="77E3C5E3" w14:textId="77777777"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4"/>
          <w:szCs w:val="24"/>
          <w:lang w:eastAsia="pl-PL"/>
        </w:rPr>
      </w:pP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>Samodzielny Zespół Publicznych Zakładów</w:t>
      </w:r>
    </w:p>
    <w:p w14:paraId="782B907E" w14:textId="77777777"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  <w:t>Lecznictwa Otwartego Warszawa-Ochota</w:t>
      </w:r>
    </w:p>
    <w:p w14:paraId="3A533BDE" w14:textId="77777777" w:rsid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  <w:t xml:space="preserve">02-353 Warszawa, ul. </w:t>
      </w:r>
      <w:proofErr w:type="spellStart"/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>Szczęśliwicka</w:t>
      </w:r>
      <w:proofErr w:type="spellEnd"/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 xml:space="preserve"> 36</w:t>
      </w:r>
    </w:p>
    <w:p w14:paraId="262C847F" w14:textId="77777777" w:rsidR="003460B3" w:rsidRDefault="003460B3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</w:p>
    <w:p w14:paraId="14E3D59B" w14:textId="77777777" w:rsidR="003460B3" w:rsidRPr="00630F61" w:rsidRDefault="003460B3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</w:p>
    <w:p w14:paraId="03864A25" w14:textId="77777777" w:rsidR="00571F81" w:rsidRDefault="00571F81">
      <w:pPr>
        <w:rPr>
          <w:rFonts w:ascii="Times New Roman" w:eastAsia="Arial" w:hAnsi="Times New Roman" w:cs="Times New Roman"/>
          <w:sz w:val="17"/>
          <w:szCs w:val="17"/>
        </w:rPr>
      </w:pPr>
    </w:p>
    <w:p w14:paraId="51D70EB5" w14:textId="77777777" w:rsidR="00952319" w:rsidRDefault="00952319">
      <w:pPr>
        <w:rPr>
          <w:rFonts w:ascii="Times New Roman" w:eastAsia="Arial" w:hAnsi="Times New Roman" w:cs="Times New Roman"/>
          <w:sz w:val="17"/>
          <w:szCs w:val="17"/>
        </w:rPr>
      </w:pPr>
    </w:p>
    <w:p w14:paraId="425C2878" w14:textId="77777777" w:rsidR="00952319" w:rsidRPr="00630F61" w:rsidRDefault="00952319">
      <w:pPr>
        <w:rPr>
          <w:rFonts w:ascii="Times New Roman" w:eastAsia="Arial" w:hAnsi="Times New Roman" w:cs="Times New Roman"/>
          <w:sz w:val="17"/>
          <w:szCs w:val="17"/>
        </w:rPr>
        <w:sectPr w:rsidR="00952319" w:rsidRPr="00630F61">
          <w:headerReference w:type="default" r:id="rId8"/>
          <w:footerReference w:type="default" r:id="rId9"/>
          <w:pgSz w:w="11900" w:h="16840"/>
          <w:pgMar w:top="880" w:right="720" w:bottom="940" w:left="1000" w:header="585" w:footer="743" w:gutter="0"/>
          <w:cols w:space="708"/>
        </w:sectPr>
      </w:pPr>
    </w:p>
    <w:p w14:paraId="648960F4" w14:textId="77777777" w:rsidR="00571F81" w:rsidRPr="00084348" w:rsidRDefault="00571F81">
      <w:pPr>
        <w:rPr>
          <w:rFonts w:ascii="Times New Roman" w:eastAsia="Arial" w:hAnsi="Times New Roman" w:cs="Times New Roman"/>
          <w:sz w:val="20"/>
          <w:szCs w:val="20"/>
        </w:rPr>
      </w:pPr>
    </w:p>
    <w:p w14:paraId="055956EC" w14:textId="77777777" w:rsidR="00571F81" w:rsidRPr="00084348" w:rsidRDefault="00571F81">
      <w:pPr>
        <w:spacing w:before="11"/>
        <w:rPr>
          <w:rFonts w:ascii="Times New Roman" w:eastAsia="Arial" w:hAnsi="Times New Roman" w:cs="Times New Roman"/>
          <w:sz w:val="19"/>
          <w:szCs w:val="19"/>
        </w:rPr>
      </w:pPr>
    </w:p>
    <w:p w14:paraId="4F684CE3" w14:textId="77777777" w:rsidR="00571F81" w:rsidRPr="005403AD" w:rsidRDefault="007F63C8">
      <w:pPr>
        <w:pStyle w:val="Nagwek1"/>
        <w:spacing w:before="69"/>
        <w:rPr>
          <w:rFonts w:ascii="Times New Roman" w:hAnsi="Times New Roman" w:cs="Times New Roman"/>
          <w:b/>
        </w:rPr>
      </w:pPr>
      <w:r w:rsidRPr="00084348">
        <w:rPr>
          <w:rFonts w:ascii="Times New Roman" w:hAnsi="Times New Roman" w:cs="Times New Roman"/>
        </w:rPr>
        <w:br w:type="column"/>
      </w:r>
      <w:r w:rsidR="00FE033E" w:rsidRPr="005403AD">
        <w:rPr>
          <w:rFonts w:ascii="Times New Roman" w:hAnsi="Times New Roman" w:cs="Times New Roman"/>
          <w:b/>
        </w:rPr>
        <w:t xml:space="preserve">FORMULARZ OFERTOWY </w:t>
      </w:r>
    </w:p>
    <w:p w14:paraId="6F5A804C" w14:textId="77777777" w:rsidR="00571F81" w:rsidRDefault="00571F81">
      <w:pPr>
        <w:rPr>
          <w:rFonts w:ascii="Times New Roman" w:hAnsi="Times New Roman" w:cs="Times New Roman"/>
        </w:rPr>
      </w:pPr>
    </w:p>
    <w:p w14:paraId="7DF8C9A9" w14:textId="77777777" w:rsidR="00D7707A" w:rsidRPr="00084348" w:rsidRDefault="00D7707A">
      <w:pPr>
        <w:rPr>
          <w:rFonts w:ascii="Times New Roman" w:hAnsi="Times New Roman" w:cs="Times New Roman"/>
        </w:rPr>
        <w:sectPr w:rsidR="00D7707A" w:rsidRPr="00084348">
          <w:type w:val="continuous"/>
          <w:pgSz w:w="11900" w:h="16840"/>
          <w:pgMar w:top="920" w:right="720" w:bottom="280" w:left="1000" w:header="708" w:footer="708" w:gutter="0"/>
          <w:cols w:num="2" w:space="708" w:equalWidth="0">
            <w:col w:w="2143" w:space="1027"/>
            <w:col w:w="7010"/>
          </w:cols>
        </w:sectPr>
      </w:pPr>
    </w:p>
    <w:p w14:paraId="4C5D4185" w14:textId="77777777" w:rsidR="00630F61" w:rsidRPr="00C66BDE" w:rsidRDefault="00630F61" w:rsidP="001A61C3">
      <w:pPr>
        <w:pStyle w:val="Akapitzlist"/>
        <w:numPr>
          <w:ilvl w:val="0"/>
          <w:numId w:val="2"/>
        </w:numPr>
        <w:tabs>
          <w:tab w:val="left" w:pos="493"/>
        </w:tabs>
        <w:ind w:right="-15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Dane</w:t>
      </w:r>
      <w:r w:rsidRPr="00C66BDE">
        <w:rPr>
          <w:rFonts w:ascii="Times New Roman" w:hAnsi="Times New Roman" w:cs="Times New Roman"/>
          <w:spacing w:val="-12"/>
        </w:rPr>
        <w:t xml:space="preserve"> </w:t>
      </w:r>
      <w:r w:rsidR="00952319" w:rsidRPr="00C66BDE">
        <w:rPr>
          <w:rFonts w:ascii="Times New Roman" w:hAnsi="Times New Roman" w:cs="Times New Roman"/>
        </w:rPr>
        <w:t xml:space="preserve">Wykonawcy: </w:t>
      </w:r>
    </w:p>
    <w:p w14:paraId="30A75F2A" w14:textId="77777777" w:rsidR="00571F81" w:rsidRPr="00C66BDE" w:rsidRDefault="00571F81">
      <w:pPr>
        <w:spacing w:before="3"/>
        <w:rPr>
          <w:rFonts w:ascii="Times New Roman" w:eastAsia="Arial" w:hAnsi="Times New Roman" w:cs="Times New Roman"/>
        </w:rPr>
      </w:pPr>
    </w:p>
    <w:p w14:paraId="1FFA8B8D" w14:textId="77777777" w:rsidR="00571F81" w:rsidRPr="00C66BDE" w:rsidRDefault="007F63C8">
      <w:pPr>
        <w:pStyle w:val="Tekstpodstawowy"/>
        <w:tabs>
          <w:tab w:val="left" w:pos="2333"/>
        </w:tabs>
        <w:spacing w:before="69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position w:val="12"/>
          <w:sz w:val="22"/>
          <w:szCs w:val="22"/>
        </w:rPr>
        <w:t>Pełna</w:t>
      </w:r>
      <w:r w:rsidRPr="00C66BDE">
        <w:rPr>
          <w:rFonts w:ascii="Times New Roman" w:hAnsi="Times New Roman" w:cs="Times New Roman"/>
          <w:spacing w:val="-20"/>
          <w:position w:val="12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>nazwa: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</w:t>
      </w:r>
    </w:p>
    <w:p w14:paraId="69C86A06" w14:textId="77777777"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>Adres:</w:t>
      </w: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14:paraId="48986529" w14:textId="77777777"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>Województwo</w:t>
      </w: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14:paraId="196DAED6" w14:textId="77777777"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>NIP:</w:t>
      </w: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14:paraId="1FD91286" w14:textId="77777777" w:rsidR="00571F81" w:rsidRPr="00C66BDE" w:rsidRDefault="007F63C8">
      <w:pPr>
        <w:pStyle w:val="Tekstpodstawowy"/>
        <w:tabs>
          <w:tab w:val="left" w:pos="2333"/>
        </w:tabs>
        <w:spacing w:before="106" w:line="349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w w:val="95"/>
          <w:position w:val="12"/>
          <w:sz w:val="22"/>
          <w:szCs w:val="22"/>
        </w:rPr>
        <w:t>Regon:</w:t>
      </w:r>
      <w:r w:rsidRPr="00C66BDE">
        <w:rPr>
          <w:rFonts w:ascii="Times New Roman" w:hAnsi="Times New Roman" w:cs="Times New Roman"/>
          <w:spacing w:val="-1"/>
          <w:w w:val="95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14:paraId="65A85CCB" w14:textId="77777777" w:rsidR="00571F81" w:rsidRPr="00C66BDE" w:rsidRDefault="007F63C8">
      <w:pPr>
        <w:pStyle w:val="Tekstpodstawowy"/>
        <w:spacing w:line="228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z w:val="22"/>
          <w:szCs w:val="22"/>
        </w:rPr>
        <w:t>KRS lub inny</w:t>
      </w:r>
      <w:r w:rsidRPr="00C66BDE">
        <w:rPr>
          <w:rFonts w:ascii="Times New Roman" w:hAnsi="Times New Roman" w:cs="Times New Roman"/>
          <w:spacing w:val="-26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sz w:val="22"/>
          <w:szCs w:val="22"/>
        </w:rPr>
        <w:t>organ</w:t>
      </w:r>
    </w:p>
    <w:p w14:paraId="06FCC7D8" w14:textId="77777777" w:rsidR="00571F81" w:rsidRPr="00C66BDE" w:rsidRDefault="007F63C8">
      <w:pPr>
        <w:pStyle w:val="Tekstpodstawowy"/>
        <w:tabs>
          <w:tab w:val="left" w:pos="2333"/>
        </w:tabs>
        <w:spacing w:line="229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w w:val="95"/>
          <w:sz w:val="22"/>
          <w:szCs w:val="22"/>
        </w:rPr>
        <w:t>rejestrowy:</w:t>
      </w:r>
      <w:r w:rsidRPr="00C66BDE">
        <w:rPr>
          <w:rFonts w:ascii="Times New Roman" w:hAnsi="Times New Roman" w:cs="Times New Roman"/>
          <w:spacing w:val="-1"/>
          <w:w w:val="95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14:paraId="2A8B52C2" w14:textId="77777777"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position w:val="12"/>
          <w:sz w:val="22"/>
          <w:szCs w:val="22"/>
        </w:rPr>
        <w:t>Telefon /</w:t>
      </w:r>
      <w:r w:rsidRPr="00C66BDE">
        <w:rPr>
          <w:rFonts w:ascii="Times New Roman" w:hAnsi="Times New Roman" w:cs="Times New Roman"/>
          <w:spacing w:val="-7"/>
          <w:position w:val="12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>Fax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</w:t>
      </w:r>
    </w:p>
    <w:p w14:paraId="3DF2932D" w14:textId="77777777" w:rsidR="00571F81" w:rsidRPr="00C66BDE" w:rsidRDefault="007F63C8">
      <w:pPr>
        <w:pStyle w:val="Tekstpodstawowy"/>
        <w:spacing w:before="111" w:line="141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z w:val="22"/>
          <w:szCs w:val="22"/>
        </w:rPr>
        <w:t>Dane</w:t>
      </w:r>
      <w:r w:rsidRPr="00C66BDE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sz w:val="22"/>
          <w:szCs w:val="22"/>
        </w:rPr>
        <w:t>osoby</w:t>
      </w:r>
    </w:p>
    <w:p w14:paraId="1E04EFC1" w14:textId="77777777" w:rsidR="00571F81" w:rsidRPr="00C66BDE" w:rsidRDefault="00571F81">
      <w:pPr>
        <w:spacing w:line="141" w:lineRule="exact"/>
        <w:rPr>
          <w:rFonts w:ascii="Times New Roman" w:hAnsi="Times New Roman" w:cs="Times New Roman"/>
        </w:rPr>
        <w:sectPr w:rsidR="00571F81" w:rsidRPr="00C66BDE">
          <w:type w:val="continuous"/>
          <w:pgSz w:w="11900" w:h="16840"/>
          <w:pgMar w:top="920" w:right="720" w:bottom="280" w:left="1000" w:header="708" w:footer="708" w:gutter="0"/>
          <w:cols w:space="708"/>
        </w:sectPr>
      </w:pPr>
    </w:p>
    <w:p w14:paraId="3E6E80C0" w14:textId="77777777" w:rsidR="00571F81" w:rsidRPr="00C66BDE" w:rsidRDefault="00FE033E">
      <w:pPr>
        <w:pStyle w:val="Tekstpodstawowy"/>
        <w:spacing w:before="86"/>
        <w:ind w:left="204" w:right="-10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w w:val="95"/>
          <w:sz w:val="22"/>
          <w:szCs w:val="22"/>
        </w:rPr>
        <w:t>upoważ</w:t>
      </w:r>
      <w:r w:rsidR="007F63C8" w:rsidRPr="00C66BDE">
        <w:rPr>
          <w:rFonts w:ascii="Times New Roman" w:hAnsi="Times New Roman" w:cs="Times New Roman"/>
          <w:w w:val="95"/>
          <w:sz w:val="22"/>
          <w:szCs w:val="22"/>
        </w:rPr>
        <w:t>nionej</w:t>
      </w:r>
      <w:r w:rsidR="007F63C8" w:rsidRPr="00C66BDE">
        <w:rPr>
          <w:rFonts w:ascii="Times New Roman" w:hAnsi="Times New Roman" w:cs="Times New Roman"/>
          <w:spacing w:val="19"/>
          <w:w w:val="95"/>
          <w:sz w:val="22"/>
          <w:szCs w:val="22"/>
        </w:rPr>
        <w:t xml:space="preserve"> </w:t>
      </w:r>
      <w:r w:rsidR="007F63C8" w:rsidRPr="00C66BDE">
        <w:rPr>
          <w:rFonts w:ascii="Times New Roman" w:hAnsi="Times New Roman" w:cs="Times New Roman"/>
          <w:w w:val="95"/>
          <w:sz w:val="22"/>
          <w:szCs w:val="22"/>
        </w:rPr>
        <w:t>do</w:t>
      </w:r>
      <w:r w:rsidR="007F63C8" w:rsidRPr="00C66BDE">
        <w:rPr>
          <w:rFonts w:ascii="Times New Roman" w:hAnsi="Times New Roman" w:cs="Times New Roman"/>
          <w:spacing w:val="-51"/>
          <w:w w:val="95"/>
          <w:sz w:val="22"/>
          <w:szCs w:val="22"/>
        </w:rPr>
        <w:t xml:space="preserve"> </w:t>
      </w:r>
      <w:r w:rsidR="007F63C8" w:rsidRPr="00C66BDE">
        <w:rPr>
          <w:rFonts w:ascii="Times New Roman" w:hAnsi="Times New Roman" w:cs="Times New Roman"/>
          <w:sz w:val="22"/>
          <w:szCs w:val="22"/>
        </w:rPr>
        <w:t>kontaktów</w:t>
      </w:r>
    </w:p>
    <w:p w14:paraId="304E2416" w14:textId="77777777" w:rsidR="00571F81" w:rsidRPr="00C66BDE" w:rsidRDefault="007F63C8">
      <w:pPr>
        <w:pStyle w:val="Tekstpodstawowy"/>
        <w:spacing w:line="204" w:lineRule="exact"/>
        <w:ind w:left="204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z w:val="22"/>
          <w:szCs w:val="22"/>
        </w:rPr>
        <w:br w:type="column"/>
      </w:r>
      <w:r w:rsidRPr="00C66BDE">
        <w:rPr>
          <w:rFonts w:ascii="Times New Roman" w:hAnsi="Times New Roman" w:cs="Times New Roman"/>
          <w:sz w:val="22"/>
          <w:szCs w:val="22"/>
        </w:rPr>
        <w:t xml:space="preserve">Imię i </w:t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nazwisko</w:t>
      </w:r>
      <w:r w:rsidRPr="00C66BDE">
        <w:rPr>
          <w:rFonts w:ascii="Times New Roman" w:hAnsi="Times New Roman" w:cs="Times New Roman"/>
          <w:spacing w:val="-31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</w:t>
      </w:r>
    </w:p>
    <w:p w14:paraId="40CB2DC5" w14:textId="77777777" w:rsidR="00571F81" w:rsidRPr="00C66BDE" w:rsidRDefault="00571F81">
      <w:pPr>
        <w:spacing w:before="8"/>
        <w:rPr>
          <w:rFonts w:ascii="Times New Roman" w:eastAsia="Arial" w:hAnsi="Times New Roman" w:cs="Times New Roman"/>
        </w:rPr>
      </w:pPr>
    </w:p>
    <w:p w14:paraId="4DA7A6DF" w14:textId="77777777" w:rsidR="00571F81" w:rsidRPr="00F2742D" w:rsidRDefault="007F63C8" w:rsidP="00F2742D">
      <w:pPr>
        <w:pStyle w:val="Tekstpodstawowy"/>
        <w:ind w:left="204"/>
        <w:rPr>
          <w:rFonts w:ascii="Times New Roman" w:hAnsi="Times New Roman" w:cs="Times New Roman"/>
          <w:sz w:val="22"/>
          <w:szCs w:val="22"/>
        </w:rPr>
        <w:sectPr w:rsidR="00571F81" w:rsidRPr="00F2742D">
          <w:type w:val="continuous"/>
          <w:pgSz w:w="11900" w:h="16840"/>
          <w:pgMar w:top="920" w:right="720" w:bottom="280" w:left="1000" w:header="708" w:footer="708" w:gutter="0"/>
          <w:cols w:num="2" w:space="708" w:equalWidth="0">
            <w:col w:w="1692" w:space="437"/>
            <w:col w:w="8051"/>
          </w:cols>
        </w:sectPr>
      </w:pPr>
      <w:r w:rsidRPr="00C66BDE">
        <w:rPr>
          <w:rFonts w:ascii="Times New Roman" w:hAnsi="Times New Roman" w:cs="Times New Roman"/>
          <w:w w:val="95"/>
          <w:sz w:val="22"/>
          <w:szCs w:val="22"/>
        </w:rPr>
        <w:t xml:space="preserve">Tel.  .........................................  Adres  </w:t>
      </w:r>
      <w:r w:rsidRPr="00C66BDE">
        <w:rPr>
          <w:rFonts w:ascii="Times New Roman" w:hAnsi="Times New Roman" w:cs="Times New Roman"/>
          <w:spacing w:val="12"/>
          <w:w w:val="95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w w:val="95"/>
          <w:sz w:val="22"/>
          <w:szCs w:val="22"/>
        </w:rPr>
        <w:t>e-mail:..........................</w:t>
      </w:r>
      <w:r w:rsidR="00F318D0">
        <w:rPr>
          <w:rFonts w:ascii="Times New Roman" w:hAnsi="Times New Roman" w:cs="Times New Roman"/>
          <w:w w:val="95"/>
          <w:sz w:val="22"/>
          <w:szCs w:val="22"/>
        </w:rPr>
        <w:t>.........................</w:t>
      </w:r>
    </w:p>
    <w:p w14:paraId="33B99DB7" w14:textId="77777777" w:rsidR="00571F81" w:rsidRPr="00C66BDE" w:rsidRDefault="00571F81">
      <w:pPr>
        <w:spacing w:before="8"/>
        <w:rPr>
          <w:rFonts w:ascii="Times New Roman" w:eastAsia="Arial" w:hAnsi="Times New Roman" w:cs="Times New Roman"/>
        </w:rPr>
      </w:pPr>
    </w:p>
    <w:p w14:paraId="72E4541D" w14:textId="77777777" w:rsidR="00571F81" w:rsidRPr="00C66BDE" w:rsidRDefault="00FE033E" w:rsidP="00B90D19">
      <w:pPr>
        <w:pStyle w:val="Akapitzlist"/>
        <w:numPr>
          <w:ilvl w:val="0"/>
          <w:numId w:val="2"/>
        </w:numPr>
        <w:tabs>
          <w:tab w:val="left" w:pos="494"/>
        </w:tabs>
        <w:ind w:right="125"/>
        <w:jc w:val="both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Ja, niż</w:t>
      </w:r>
      <w:r w:rsidR="007F63C8" w:rsidRPr="00C66BDE">
        <w:rPr>
          <w:rFonts w:ascii="Times New Roman" w:hAnsi="Times New Roman" w:cs="Times New Roman"/>
        </w:rPr>
        <w:t>ej podpisany/a oświadczam,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  <w:spacing w:val="-3"/>
        </w:rPr>
        <w:t>ż</w:t>
      </w:r>
      <w:r w:rsidR="007F63C8" w:rsidRPr="00C66BDE">
        <w:rPr>
          <w:rFonts w:ascii="Times New Roman" w:hAnsi="Times New Roman" w:cs="Times New Roman"/>
          <w:spacing w:val="-3"/>
        </w:rPr>
        <w:t>e:</w:t>
      </w:r>
    </w:p>
    <w:p w14:paraId="3C7BC62F" w14:textId="77777777" w:rsidR="00C159F7" w:rsidRPr="00D55C0B" w:rsidRDefault="00C159F7" w:rsidP="00B90D19">
      <w:pPr>
        <w:pStyle w:val="Akapitzlist"/>
        <w:numPr>
          <w:ilvl w:val="1"/>
          <w:numId w:val="17"/>
        </w:numPr>
        <w:tabs>
          <w:tab w:val="left" w:pos="494"/>
        </w:tabs>
        <w:spacing w:line="227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 w:rsidRPr="00D55C0B">
        <w:rPr>
          <w:rFonts w:ascii="Times New Roman" w:eastAsia="Arial" w:hAnsi="Times New Roman" w:cs="Times New Roman"/>
        </w:rPr>
        <w:t>Oświadczam, że przedmiot zamówienia zrealizujemy zgodnie z wymogami SIWZ;</w:t>
      </w:r>
    </w:p>
    <w:p w14:paraId="736ED768" w14:textId="7EC10812" w:rsidR="00571F81" w:rsidRPr="00D55C0B" w:rsidRDefault="000B1CD5" w:rsidP="00B90D19">
      <w:pPr>
        <w:pStyle w:val="Akapitzlist"/>
        <w:numPr>
          <w:ilvl w:val="1"/>
          <w:numId w:val="17"/>
        </w:numPr>
        <w:tabs>
          <w:tab w:val="left" w:pos="494"/>
        </w:tabs>
        <w:spacing w:line="227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 w:rsidRPr="00D55C0B">
        <w:rPr>
          <w:rFonts w:ascii="Times New Roman" w:hAnsi="Times New Roman" w:cs="Times New Roman"/>
        </w:rPr>
        <w:t>A</w:t>
      </w:r>
      <w:r w:rsidR="007F63C8" w:rsidRPr="00D55C0B">
        <w:rPr>
          <w:rFonts w:ascii="Times New Roman" w:hAnsi="Times New Roman" w:cs="Times New Roman"/>
        </w:rPr>
        <w:t>kceptuję w całości wszystkie warunki zawarte w</w:t>
      </w:r>
      <w:r w:rsidR="007F63C8" w:rsidRPr="00D55C0B">
        <w:rPr>
          <w:rFonts w:ascii="Times New Roman" w:hAnsi="Times New Roman" w:cs="Times New Roman"/>
          <w:spacing w:val="-16"/>
        </w:rPr>
        <w:t xml:space="preserve"> </w:t>
      </w:r>
      <w:r w:rsidR="007F63C8" w:rsidRPr="00D55C0B">
        <w:rPr>
          <w:rFonts w:ascii="Times New Roman" w:hAnsi="Times New Roman" w:cs="Times New Roman"/>
        </w:rPr>
        <w:t>SIWZ.</w:t>
      </w:r>
    </w:p>
    <w:p w14:paraId="7E4AA4EB" w14:textId="20B4F547" w:rsidR="00571F81" w:rsidRPr="00ED3ACC" w:rsidRDefault="000B1CD5" w:rsidP="0091085F">
      <w:pPr>
        <w:pStyle w:val="Akapitzlist"/>
        <w:numPr>
          <w:ilvl w:val="1"/>
          <w:numId w:val="17"/>
        </w:numPr>
        <w:tabs>
          <w:tab w:val="left" w:pos="494"/>
        </w:tabs>
        <w:spacing w:line="227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 w:rsidRPr="00D55C0B">
        <w:rPr>
          <w:rFonts w:ascii="Times New Roman" w:hAnsi="Times New Roman" w:cs="Times New Roman"/>
        </w:rPr>
        <w:t>S</w:t>
      </w:r>
      <w:r w:rsidR="007F63C8" w:rsidRPr="00D55C0B">
        <w:rPr>
          <w:rFonts w:ascii="Times New Roman" w:hAnsi="Times New Roman" w:cs="Times New Roman"/>
        </w:rPr>
        <w:t>kładam</w:t>
      </w:r>
      <w:r w:rsidR="007F63C8" w:rsidRPr="00D55C0B">
        <w:rPr>
          <w:rFonts w:ascii="Times New Roman" w:hAnsi="Times New Roman" w:cs="Times New Roman"/>
          <w:spacing w:val="-1"/>
        </w:rPr>
        <w:t xml:space="preserve"> </w:t>
      </w:r>
      <w:r w:rsidR="007F63C8" w:rsidRPr="00ED3ACC">
        <w:rPr>
          <w:rFonts w:ascii="Times New Roman" w:hAnsi="Times New Roman" w:cs="Times New Roman"/>
        </w:rPr>
        <w:t>ofertę</w:t>
      </w:r>
      <w:r w:rsidR="007F63C8" w:rsidRPr="00ED3ACC">
        <w:rPr>
          <w:rFonts w:ascii="Times New Roman" w:hAnsi="Times New Roman" w:cs="Times New Roman"/>
          <w:spacing w:val="-5"/>
        </w:rPr>
        <w:t xml:space="preserve"> </w:t>
      </w:r>
      <w:r w:rsidR="007F63C8" w:rsidRPr="00ED3ACC">
        <w:rPr>
          <w:rFonts w:ascii="Times New Roman" w:hAnsi="Times New Roman" w:cs="Times New Roman"/>
        </w:rPr>
        <w:t>na</w:t>
      </w:r>
      <w:r w:rsidR="007F63C8" w:rsidRPr="00ED3ACC">
        <w:rPr>
          <w:rFonts w:ascii="Times New Roman" w:hAnsi="Times New Roman" w:cs="Times New Roman"/>
          <w:spacing w:val="-5"/>
        </w:rPr>
        <w:t xml:space="preserve"> </w:t>
      </w:r>
      <w:r w:rsidR="007F63C8" w:rsidRPr="00ED3ACC">
        <w:rPr>
          <w:rFonts w:ascii="Times New Roman" w:hAnsi="Times New Roman" w:cs="Times New Roman"/>
        </w:rPr>
        <w:t>wykonanie</w:t>
      </w:r>
      <w:r w:rsidR="007F63C8" w:rsidRPr="00ED3ACC">
        <w:rPr>
          <w:rFonts w:ascii="Times New Roman" w:hAnsi="Times New Roman" w:cs="Times New Roman"/>
          <w:spacing w:val="-5"/>
        </w:rPr>
        <w:t xml:space="preserve"> </w:t>
      </w:r>
      <w:r w:rsidR="007F63C8" w:rsidRPr="00ED3ACC">
        <w:rPr>
          <w:rFonts w:ascii="Times New Roman" w:hAnsi="Times New Roman" w:cs="Times New Roman"/>
        </w:rPr>
        <w:t>przedmiotu</w:t>
      </w:r>
      <w:r w:rsidR="007F63C8" w:rsidRPr="00ED3ACC">
        <w:rPr>
          <w:rFonts w:ascii="Times New Roman" w:hAnsi="Times New Roman" w:cs="Times New Roman"/>
          <w:spacing w:val="-7"/>
        </w:rPr>
        <w:t xml:space="preserve"> </w:t>
      </w:r>
      <w:r w:rsidR="007F63C8" w:rsidRPr="00ED3ACC">
        <w:rPr>
          <w:rFonts w:ascii="Times New Roman" w:hAnsi="Times New Roman" w:cs="Times New Roman"/>
        </w:rPr>
        <w:t>zamówienia</w:t>
      </w:r>
      <w:r w:rsidR="007F63C8" w:rsidRPr="00ED3ACC">
        <w:rPr>
          <w:rFonts w:ascii="Times New Roman" w:hAnsi="Times New Roman" w:cs="Times New Roman"/>
          <w:spacing w:val="-7"/>
        </w:rPr>
        <w:t xml:space="preserve"> </w:t>
      </w:r>
      <w:r w:rsidR="00AF1EDC" w:rsidRPr="00ED3ACC">
        <w:rPr>
          <w:rFonts w:ascii="Times New Roman" w:hAnsi="Times New Roman" w:cs="Times New Roman"/>
          <w:spacing w:val="-7"/>
        </w:rPr>
        <w:t>tj.</w:t>
      </w:r>
      <w:r w:rsidR="00D14C97" w:rsidRPr="00ED3ACC">
        <w:rPr>
          <w:rFonts w:ascii="Times New Roman" w:hAnsi="Times New Roman" w:cs="Times New Roman"/>
          <w:spacing w:val="-7"/>
        </w:rPr>
        <w:t>:</w:t>
      </w:r>
      <w:r w:rsidR="00AF1EDC" w:rsidRPr="00ED3ACC">
        <w:rPr>
          <w:rFonts w:ascii="Times New Roman" w:hAnsi="Times New Roman" w:cs="Times New Roman"/>
          <w:spacing w:val="-7"/>
        </w:rPr>
        <w:t xml:space="preserve"> </w:t>
      </w:r>
      <w:r w:rsidR="00CE6291" w:rsidRPr="00ED3ACC">
        <w:rPr>
          <w:rFonts w:ascii="Times New Roman" w:hAnsi="Times New Roman" w:cs="Times New Roman"/>
          <w:b/>
          <w:spacing w:val="-7"/>
        </w:rPr>
        <w:t xml:space="preserve"> </w:t>
      </w:r>
      <w:bookmarkStart w:id="1" w:name="_Hlk41642677"/>
      <w:r w:rsidR="0091085F" w:rsidRPr="00ED3ACC">
        <w:rPr>
          <w:rFonts w:ascii="Times New Roman" w:hAnsi="Times New Roman" w:cs="Times New Roman"/>
          <w:b/>
          <w:bCs/>
        </w:rPr>
        <w:t>Dostawa, montaż  i uruchomienie nowego cyfrowego aparatu RTG wraz z pracami instalacyjnymi niezbędnymi do podłączenia aparatu</w:t>
      </w:r>
      <w:bookmarkEnd w:id="1"/>
    </w:p>
    <w:p w14:paraId="10A5BA31" w14:textId="0F280B87" w:rsidR="00571F81" w:rsidRPr="00ED3ACC" w:rsidRDefault="000B1CD5" w:rsidP="00B90D19">
      <w:pPr>
        <w:pStyle w:val="Akapitzlist"/>
        <w:numPr>
          <w:ilvl w:val="1"/>
          <w:numId w:val="17"/>
        </w:numPr>
        <w:tabs>
          <w:tab w:val="left" w:pos="844"/>
        </w:tabs>
        <w:spacing w:line="227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 w:rsidRPr="00ED3ACC">
        <w:rPr>
          <w:rFonts w:ascii="Times New Roman" w:hAnsi="Times New Roman" w:cs="Times New Roman"/>
        </w:rPr>
        <w:t>C</w:t>
      </w:r>
      <w:r w:rsidR="007F63C8" w:rsidRPr="00ED3ACC">
        <w:rPr>
          <w:rFonts w:ascii="Times New Roman" w:hAnsi="Times New Roman" w:cs="Times New Roman"/>
        </w:rPr>
        <w:t>ena</w:t>
      </w:r>
      <w:r w:rsidR="007F63C8" w:rsidRPr="00ED3ACC">
        <w:rPr>
          <w:rFonts w:ascii="Times New Roman" w:hAnsi="Times New Roman" w:cs="Times New Roman"/>
          <w:spacing w:val="-12"/>
        </w:rPr>
        <w:t xml:space="preserve"> </w:t>
      </w:r>
      <w:r w:rsidR="0097583E" w:rsidRPr="00ED3ACC">
        <w:rPr>
          <w:rFonts w:ascii="Times New Roman" w:hAnsi="Times New Roman" w:cs="Times New Roman"/>
        </w:rPr>
        <w:t>zawiera</w:t>
      </w:r>
      <w:r w:rsidR="007F63C8" w:rsidRPr="00ED3ACC">
        <w:rPr>
          <w:rFonts w:ascii="Times New Roman" w:hAnsi="Times New Roman" w:cs="Times New Roman"/>
          <w:spacing w:val="-7"/>
        </w:rPr>
        <w:t xml:space="preserve"> </w:t>
      </w:r>
      <w:r w:rsidR="007F63C8" w:rsidRPr="00ED3ACC">
        <w:rPr>
          <w:rFonts w:ascii="Times New Roman" w:hAnsi="Times New Roman" w:cs="Times New Roman"/>
        </w:rPr>
        <w:t>wszystkie</w:t>
      </w:r>
      <w:r w:rsidR="007F63C8" w:rsidRPr="00ED3ACC">
        <w:rPr>
          <w:rFonts w:ascii="Times New Roman" w:hAnsi="Times New Roman" w:cs="Times New Roman"/>
          <w:spacing w:val="-7"/>
        </w:rPr>
        <w:t xml:space="preserve"> </w:t>
      </w:r>
      <w:r w:rsidR="007F63C8" w:rsidRPr="00ED3ACC">
        <w:rPr>
          <w:rFonts w:ascii="Times New Roman" w:hAnsi="Times New Roman" w:cs="Times New Roman"/>
        </w:rPr>
        <w:t>koszty,</w:t>
      </w:r>
      <w:r w:rsidR="007F63C8" w:rsidRPr="00ED3ACC">
        <w:rPr>
          <w:rFonts w:ascii="Times New Roman" w:hAnsi="Times New Roman" w:cs="Times New Roman"/>
          <w:spacing w:val="-7"/>
        </w:rPr>
        <w:t xml:space="preserve"> </w:t>
      </w:r>
      <w:r w:rsidR="007F63C8" w:rsidRPr="00ED3ACC">
        <w:rPr>
          <w:rFonts w:ascii="Times New Roman" w:hAnsi="Times New Roman" w:cs="Times New Roman"/>
        </w:rPr>
        <w:t>jakie</w:t>
      </w:r>
      <w:r w:rsidR="007F63C8" w:rsidRPr="00ED3ACC">
        <w:rPr>
          <w:rFonts w:ascii="Times New Roman" w:hAnsi="Times New Roman" w:cs="Times New Roman"/>
          <w:spacing w:val="-7"/>
        </w:rPr>
        <w:t xml:space="preserve"> </w:t>
      </w:r>
      <w:r w:rsidR="007F63C8" w:rsidRPr="00ED3ACC">
        <w:rPr>
          <w:rFonts w:ascii="Times New Roman" w:hAnsi="Times New Roman" w:cs="Times New Roman"/>
        </w:rPr>
        <w:t>ponosi</w:t>
      </w:r>
      <w:r w:rsidR="007F63C8" w:rsidRPr="00ED3ACC">
        <w:rPr>
          <w:rFonts w:ascii="Times New Roman" w:hAnsi="Times New Roman" w:cs="Times New Roman"/>
          <w:spacing w:val="-8"/>
        </w:rPr>
        <w:t xml:space="preserve"> </w:t>
      </w:r>
      <w:r w:rsidR="00423D93" w:rsidRPr="00ED3ACC">
        <w:rPr>
          <w:rFonts w:ascii="Times New Roman" w:hAnsi="Times New Roman" w:cs="Times New Roman"/>
        </w:rPr>
        <w:t>Z</w:t>
      </w:r>
      <w:r w:rsidR="007F63C8" w:rsidRPr="00ED3ACC">
        <w:rPr>
          <w:rFonts w:ascii="Times New Roman" w:hAnsi="Times New Roman" w:cs="Times New Roman"/>
        </w:rPr>
        <w:t>amawiający</w:t>
      </w:r>
      <w:r w:rsidR="007F63C8" w:rsidRPr="00ED3ACC">
        <w:rPr>
          <w:rFonts w:ascii="Times New Roman" w:hAnsi="Times New Roman" w:cs="Times New Roman"/>
          <w:spacing w:val="-12"/>
        </w:rPr>
        <w:t xml:space="preserve"> </w:t>
      </w:r>
      <w:r w:rsidR="007F63C8" w:rsidRPr="00ED3ACC">
        <w:rPr>
          <w:rFonts w:ascii="Times New Roman" w:hAnsi="Times New Roman" w:cs="Times New Roman"/>
        </w:rPr>
        <w:t>w</w:t>
      </w:r>
      <w:r w:rsidR="007F63C8" w:rsidRPr="00ED3ACC">
        <w:rPr>
          <w:rFonts w:ascii="Times New Roman" w:hAnsi="Times New Roman" w:cs="Times New Roman"/>
          <w:spacing w:val="-9"/>
        </w:rPr>
        <w:t xml:space="preserve"> </w:t>
      </w:r>
      <w:r w:rsidR="007F63C8" w:rsidRPr="00ED3ACC">
        <w:rPr>
          <w:rFonts w:ascii="Times New Roman" w:hAnsi="Times New Roman" w:cs="Times New Roman"/>
        </w:rPr>
        <w:t>przypadku</w:t>
      </w:r>
      <w:r w:rsidR="007F63C8" w:rsidRPr="00ED3ACC">
        <w:rPr>
          <w:rFonts w:ascii="Times New Roman" w:hAnsi="Times New Roman" w:cs="Times New Roman"/>
          <w:spacing w:val="-7"/>
        </w:rPr>
        <w:t xml:space="preserve"> </w:t>
      </w:r>
      <w:r w:rsidR="007F63C8" w:rsidRPr="00ED3ACC">
        <w:rPr>
          <w:rFonts w:ascii="Times New Roman" w:hAnsi="Times New Roman" w:cs="Times New Roman"/>
          <w:spacing w:val="-2"/>
        </w:rPr>
        <w:t>wyboru</w:t>
      </w:r>
      <w:r w:rsidR="007F63C8" w:rsidRPr="00ED3ACC">
        <w:rPr>
          <w:rFonts w:ascii="Times New Roman" w:hAnsi="Times New Roman" w:cs="Times New Roman"/>
          <w:spacing w:val="-7"/>
        </w:rPr>
        <w:t xml:space="preserve"> </w:t>
      </w:r>
      <w:r w:rsidR="007F63C8" w:rsidRPr="00ED3ACC">
        <w:rPr>
          <w:rFonts w:ascii="Times New Roman" w:hAnsi="Times New Roman" w:cs="Times New Roman"/>
        </w:rPr>
        <w:t>niniejszej</w:t>
      </w:r>
      <w:r w:rsidR="007F63C8" w:rsidRPr="00ED3ACC">
        <w:rPr>
          <w:rFonts w:ascii="Times New Roman" w:hAnsi="Times New Roman" w:cs="Times New Roman"/>
          <w:spacing w:val="-5"/>
        </w:rPr>
        <w:t xml:space="preserve"> </w:t>
      </w:r>
      <w:r w:rsidR="007F63C8" w:rsidRPr="00ED3ACC">
        <w:rPr>
          <w:rFonts w:ascii="Times New Roman" w:hAnsi="Times New Roman" w:cs="Times New Roman"/>
        </w:rPr>
        <w:t>oferty.</w:t>
      </w:r>
    </w:p>
    <w:p w14:paraId="4B5FD331" w14:textId="5517FF66" w:rsidR="00D55C0B" w:rsidRPr="00ED3ACC" w:rsidRDefault="000B1CD5" w:rsidP="00D55C0B">
      <w:pPr>
        <w:pStyle w:val="Akapitzlist"/>
        <w:numPr>
          <w:ilvl w:val="1"/>
          <w:numId w:val="17"/>
        </w:numPr>
        <w:tabs>
          <w:tab w:val="left" w:pos="844"/>
        </w:tabs>
        <w:spacing w:line="227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 w:rsidRPr="00ED3ACC">
        <w:rPr>
          <w:rFonts w:ascii="Times New Roman" w:hAnsi="Times New Roman" w:cs="Times New Roman"/>
        </w:rPr>
        <w:t>A</w:t>
      </w:r>
      <w:r w:rsidR="007F63C8" w:rsidRPr="00ED3ACC">
        <w:rPr>
          <w:rFonts w:ascii="Times New Roman" w:hAnsi="Times New Roman" w:cs="Times New Roman"/>
        </w:rPr>
        <w:t>kceptuję</w:t>
      </w:r>
      <w:r w:rsidR="007F63C8" w:rsidRPr="00ED3ACC">
        <w:rPr>
          <w:rFonts w:ascii="Times New Roman" w:hAnsi="Times New Roman" w:cs="Times New Roman"/>
          <w:spacing w:val="-6"/>
        </w:rPr>
        <w:t xml:space="preserve"> </w:t>
      </w:r>
      <w:r w:rsidR="00D55C0B" w:rsidRPr="00ED3ACC">
        <w:rPr>
          <w:rFonts w:ascii="Times New Roman" w:hAnsi="Times New Roman" w:cs="Times New Roman"/>
        </w:rPr>
        <w:t>warunki płatności określone we wzorze umowy;</w:t>
      </w:r>
    </w:p>
    <w:p w14:paraId="212CD388" w14:textId="77777777" w:rsidR="00571F81" w:rsidRPr="00ED3ACC" w:rsidRDefault="000B1CD5" w:rsidP="00B90D19">
      <w:pPr>
        <w:pStyle w:val="Akapitzlist"/>
        <w:numPr>
          <w:ilvl w:val="1"/>
          <w:numId w:val="17"/>
        </w:numPr>
        <w:tabs>
          <w:tab w:val="left" w:pos="844"/>
        </w:tabs>
        <w:spacing w:line="228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 w:rsidRPr="00ED3ACC">
        <w:rPr>
          <w:rFonts w:ascii="Times New Roman" w:hAnsi="Times New Roman" w:cs="Times New Roman"/>
        </w:rPr>
        <w:t>J</w:t>
      </w:r>
      <w:r w:rsidR="007F63C8" w:rsidRPr="00ED3ACC">
        <w:rPr>
          <w:rFonts w:ascii="Times New Roman" w:hAnsi="Times New Roman" w:cs="Times New Roman"/>
        </w:rPr>
        <w:t xml:space="preserve">estem </w:t>
      </w:r>
      <w:r w:rsidR="007F63C8" w:rsidRPr="00ED3ACC">
        <w:rPr>
          <w:rFonts w:ascii="Times New Roman" w:hAnsi="Times New Roman" w:cs="Times New Roman"/>
          <w:spacing w:val="-3"/>
        </w:rPr>
        <w:t xml:space="preserve">związany/a </w:t>
      </w:r>
      <w:r w:rsidR="007F63C8" w:rsidRPr="00ED3ACC">
        <w:rPr>
          <w:rFonts w:ascii="Times New Roman" w:hAnsi="Times New Roman" w:cs="Times New Roman"/>
        </w:rPr>
        <w:t xml:space="preserve">niniejszą ofertą przez okres 30 dni od dnia </w:t>
      </w:r>
      <w:r w:rsidR="007F63C8" w:rsidRPr="00ED3ACC">
        <w:rPr>
          <w:rFonts w:ascii="Times New Roman" w:hAnsi="Times New Roman" w:cs="Times New Roman"/>
          <w:spacing w:val="-3"/>
        </w:rPr>
        <w:t xml:space="preserve">upływu </w:t>
      </w:r>
      <w:r w:rsidR="007F63C8" w:rsidRPr="00ED3ACC">
        <w:rPr>
          <w:rFonts w:ascii="Times New Roman" w:hAnsi="Times New Roman" w:cs="Times New Roman"/>
        </w:rPr>
        <w:t>terminu składania</w:t>
      </w:r>
      <w:r w:rsidR="007F63C8" w:rsidRPr="00ED3ACC">
        <w:rPr>
          <w:rFonts w:ascii="Times New Roman" w:hAnsi="Times New Roman" w:cs="Times New Roman"/>
          <w:spacing w:val="-22"/>
        </w:rPr>
        <w:t xml:space="preserve"> </w:t>
      </w:r>
      <w:r w:rsidR="007F63C8" w:rsidRPr="00ED3ACC">
        <w:rPr>
          <w:rFonts w:ascii="Times New Roman" w:hAnsi="Times New Roman" w:cs="Times New Roman"/>
        </w:rPr>
        <w:t>ofert.</w:t>
      </w:r>
    </w:p>
    <w:p w14:paraId="4FBBC852" w14:textId="2EBEEAB4" w:rsidR="00571F81" w:rsidRPr="00ED3ACC" w:rsidRDefault="007F63C8" w:rsidP="00B90D19">
      <w:pPr>
        <w:pStyle w:val="Akapitzlist"/>
        <w:numPr>
          <w:ilvl w:val="1"/>
          <w:numId w:val="17"/>
        </w:numPr>
        <w:tabs>
          <w:tab w:val="left" w:pos="844"/>
        </w:tabs>
        <w:ind w:right="117" w:hanging="360"/>
        <w:jc w:val="both"/>
        <w:rPr>
          <w:rFonts w:ascii="Times New Roman" w:eastAsia="Arial" w:hAnsi="Times New Roman" w:cs="Times New Roman"/>
        </w:rPr>
      </w:pPr>
      <w:r w:rsidRPr="00ED3ACC">
        <w:rPr>
          <w:rFonts w:ascii="Times New Roman" w:eastAsia="Arial" w:hAnsi="Times New Roman" w:cs="Times New Roman"/>
        </w:rPr>
        <w:t>Oświadczamy,</w:t>
      </w:r>
      <w:r w:rsidRPr="00ED3ACC">
        <w:rPr>
          <w:rFonts w:ascii="Times New Roman" w:eastAsia="Arial" w:hAnsi="Times New Roman" w:cs="Times New Roman"/>
          <w:spacing w:val="-10"/>
        </w:rPr>
        <w:t xml:space="preserve"> </w:t>
      </w:r>
      <w:r w:rsidR="00630F61" w:rsidRPr="00ED3ACC">
        <w:rPr>
          <w:rFonts w:ascii="Times New Roman" w:eastAsia="Arial" w:hAnsi="Times New Roman" w:cs="Times New Roman"/>
        </w:rPr>
        <w:t>iż</w:t>
      </w:r>
      <w:r w:rsidRPr="00ED3ACC">
        <w:rPr>
          <w:rFonts w:ascii="Times New Roman" w:eastAsia="Arial" w:hAnsi="Times New Roman" w:cs="Times New Roman"/>
          <w:spacing w:val="-12"/>
        </w:rPr>
        <w:t xml:space="preserve"> </w:t>
      </w:r>
      <w:r w:rsidRPr="00ED3ACC">
        <w:rPr>
          <w:rFonts w:ascii="Times New Roman" w:eastAsia="Arial" w:hAnsi="Times New Roman" w:cs="Times New Roman"/>
        </w:rPr>
        <w:t>przewidujemy</w:t>
      </w:r>
      <w:r w:rsidR="00C068B1" w:rsidRPr="00ED3ACC">
        <w:rPr>
          <w:rFonts w:ascii="Times New Roman" w:eastAsia="Arial" w:hAnsi="Times New Roman" w:cs="Times New Roman"/>
        </w:rPr>
        <w:t xml:space="preserve"> </w:t>
      </w:r>
      <w:r w:rsidRPr="00ED3ACC">
        <w:rPr>
          <w:rFonts w:ascii="Times New Roman" w:eastAsia="Arial" w:hAnsi="Times New Roman" w:cs="Times New Roman"/>
        </w:rPr>
        <w:t>/</w:t>
      </w:r>
      <w:r w:rsidR="00C068B1" w:rsidRPr="00ED3ACC">
        <w:rPr>
          <w:rFonts w:ascii="Times New Roman" w:eastAsia="Arial" w:hAnsi="Times New Roman" w:cs="Times New Roman"/>
        </w:rPr>
        <w:t xml:space="preserve"> </w:t>
      </w:r>
      <w:r w:rsidRPr="00ED3ACC">
        <w:rPr>
          <w:rFonts w:ascii="Times New Roman" w:eastAsia="Arial" w:hAnsi="Times New Roman" w:cs="Times New Roman"/>
        </w:rPr>
        <w:t>nie</w:t>
      </w:r>
      <w:r w:rsidRPr="00ED3ACC">
        <w:rPr>
          <w:rFonts w:ascii="Times New Roman" w:eastAsia="Arial" w:hAnsi="Times New Roman" w:cs="Times New Roman"/>
          <w:spacing w:val="-10"/>
        </w:rPr>
        <w:t xml:space="preserve"> </w:t>
      </w:r>
      <w:r w:rsidRPr="00ED3ACC">
        <w:rPr>
          <w:rFonts w:ascii="Times New Roman" w:eastAsia="Arial" w:hAnsi="Times New Roman" w:cs="Times New Roman"/>
        </w:rPr>
        <w:t>przewidujemy</w:t>
      </w:r>
      <w:r w:rsidR="0097583E" w:rsidRPr="00ED3ACC">
        <w:rPr>
          <w:rFonts w:ascii="Times New Roman" w:eastAsia="Arial" w:hAnsi="Times New Roman" w:cs="Times New Roman"/>
        </w:rPr>
        <w:t>*</w:t>
      </w:r>
      <w:r w:rsidRPr="00ED3ACC">
        <w:rPr>
          <w:rFonts w:ascii="Times New Roman" w:eastAsia="Arial" w:hAnsi="Times New Roman" w:cs="Times New Roman"/>
          <w:spacing w:val="-14"/>
        </w:rPr>
        <w:t xml:space="preserve"> </w:t>
      </w:r>
      <w:r w:rsidRPr="00ED3ACC">
        <w:rPr>
          <w:rFonts w:ascii="Times New Roman" w:eastAsia="Arial" w:hAnsi="Times New Roman" w:cs="Times New Roman"/>
        </w:rPr>
        <w:t>powierzenie</w:t>
      </w:r>
      <w:r w:rsidRPr="00ED3ACC">
        <w:rPr>
          <w:rFonts w:ascii="Times New Roman" w:eastAsia="Arial" w:hAnsi="Times New Roman" w:cs="Times New Roman"/>
          <w:spacing w:val="-10"/>
        </w:rPr>
        <w:t xml:space="preserve"> </w:t>
      </w:r>
      <w:r w:rsidRPr="00ED3ACC">
        <w:rPr>
          <w:rFonts w:ascii="Times New Roman" w:eastAsia="Arial" w:hAnsi="Times New Roman" w:cs="Times New Roman"/>
        </w:rPr>
        <w:t>podwykonawcom</w:t>
      </w:r>
      <w:r w:rsidRPr="00ED3ACC">
        <w:rPr>
          <w:rFonts w:ascii="Times New Roman" w:eastAsia="Arial" w:hAnsi="Times New Roman" w:cs="Times New Roman"/>
          <w:spacing w:val="-8"/>
        </w:rPr>
        <w:t xml:space="preserve"> </w:t>
      </w:r>
      <w:r w:rsidRPr="00ED3ACC">
        <w:rPr>
          <w:rFonts w:ascii="Times New Roman" w:eastAsia="Arial" w:hAnsi="Times New Roman" w:cs="Times New Roman"/>
        </w:rPr>
        <w:t>realizacji</w:t>
      </w:r>
      <w:r w:rsidRPr="00ED3ACC">
        <w:rPr>
          <w:rFonts w:ascii="Times New Roman" w:eastAsia="Arial" w:hAnsi="Times New Roman" w:cs="Times New Roman"/>
          <w:spacing w:val="-12"/>
        </w:rPr>
        <w:t xml:space="preserve"> </w:t>
      </w:r>
      <w:r w:rsidRPr="00ED3ACC">
        <w:rPr>
          <w:rFonts w:ascii="Times New Roman" w:eastAsia="Arial" w:hAnsi="Times New Roman" w:cs="Times New Roman"/>
        </w:rPr>
        <w:t>zamówienia</w:t>
      </w:r>
      <w:r w:rsidRPr="00ED3ACC">
        <w:rPr>
          <w:rFonts w:ascii="Times New Roman" w:eastAsia="Arial" w:hAnsi="Times New Roman" w:cs="Times New Roman"/>
          <w:spacing w:val="-12"/>
        </w:rPr>
        <w:t xml:space="preserve"> </w:t>
      </w:r>
      <w:r w:rsidRPr="00ED3ACC">
        <w:rPr>
          <w:rFonts w:ascii="Times New Roman" w:eastAsia="Arial" w:hAnsi="Times New Roman" w:cs="Times New Roman"/>
        </w:rPr>
        <w:t>w</w:t>
      </w:r>
      <w:r w:rsidRPr="00ED3ACC">
        <w:rPr>
          <w:rFonts w:ascii="Times New Roman" w:eastAsia="Arial" w:hAnsi="Times New Roman" w:cs="Times New Roman"/>
          <w:w w:val="99"/>
        </w:rPr>
        <w:t xml:space="preserve"> </w:t>
      </w:r>
      <w:r w:rsidRPr="00ED3ACC">
        <w:rPr>
          <w:rFonts w:ascii="Times New Roman" w:eastAsia="Arial" w:hAnsi="Times New Roman" w:cs="Times New Roman"/>
        </w:rPr>
        <w:t>części …………</w:t>
      </w:r>
      <w:r w:rsidR="0097583E" w:rsidRPr="00ED3ACC">
        <w:rPr>
          <w:rFonts w:ascii="Times New Roman" w:eastAsia="Arial" w:hAnsi="Times New Roman" w:cs="Times New Roman"/>
        </w:rPr>
        <w:t>…………………………………………………………………….</w:t>
      </w:r>
      <w:r w:rsidRPr="00ED3ACC">
        <w:rPr>
          <w:rFonts w:ascii="Times New Roman" w:eastAsia="Arial" w:hAnsi="Times New Roman" w:cs="Times New Roman"/>
        </w:rPr>
        <w:t>….</w:t>
      </w:r>
      <w:r w:rsidRPr="00ED3ACC">
        <w:rPr>
          <w:rFonts w:ascii="Times New Roman" w:eastAsia="Arial" w:hAnsi="Times New Roman" w:cs="Times New Roman"/>
          <w:spacing w:val="-4"/>
        </w:rPr>
        <w:t xml:space="preserve"> </w:t>
      </w:r>
      <w:r w:rsidRPr="00ED3ACC">
        <w:rPr>
          <w:rFonts w:ascii="Times New Roman" w:eastAsia="Arial" w:hAnsi="Times New Roman" w:cs="Times New Roman"/>
        </w:rPr>
        <w:t>.</w:t>
      </w:r>
    </w:p>
    <w:p w14:paraId="1E21DE48" w14:textId="00BEFC00" w:rsidR="00D55C0B" w:rsidRPr="00ED3ACC" w:rsidRDefault="00D55C0B" w:rsidP="00D55C0B">
      <w:pPr>
        <w:pStyle w:val="Akapitzlist"/>
        <w:numPr>
          <w:ilvl w:val="1"/>
          <w:numId w:val="17"/>
        </w:numPr>
        <w:tabs>
          <w:tab w:val="left" w:pos="844"/>
        </w:tabs>
        <w:ind w:right="117" w:hanging="360"/>
        <w:jc w:val="both"/>
        <w:rPr>
          <w:rFonts w:ascii="Times New Roman" w:eastAsia="Arial" w:hAnsi="Times New Roman" w:cs="Times New Roman"/>
        </w:rPr>
      </w:pPr>
      <w:r w:rsidRPr="00ED3ACC">
        <w:rPr>
          <w:rFonts w:ascii="Times New Roman" w:hAnsi="Times New Roman" w:cs="Times New Roman"/>
        </w:rPr>
        <w:t xml:space="preserve">Jesteśmy </w:t>
      </w:r>
      <w:r w:rsidRPr="00ED3ACC">
        <w:rPr>
          <w:rFonts w:ascii="Times New Roman" w:hAnsi="Times New Roman" w:cs="Times New Roman"/>
          <w:b/>
        </w:rPr>
        <w:t>małym/średnim</w:t>
      </w:r>
      <w:r w:rsidRPr="00ED3ACC">
        <w:rPr>
          <w:rFonts w:ascii="Times New Roman" w:hAnsi="Times New Roman" w:cs="Times New Roman"/>
        </w:rPr>
        <w:t xml:space="preserve">* </w:t>
      </w:r>
      <w:r w:rsidRPr="00ED3ACC">
        <w:rPr>
          <w:rFonts w:ascii="Times New Roman" w:hAnsi="Times New Roman" w:cs="Times New Roman"/>
          <w:b/>
        </w:rPr>
        <w:t>przedsiębiorstwem</w:t>
      </w:r>
      <w:r w:rsidRPr="00ED3ACC">
        <w:rPr>
          <w:rFonts w:ascii="Times New Roman" w:hAnsi="Times New Roman" w:cs="Times New Roman"/>
        </w:rPr>
        <w:t xml:space="preserve">. </w:t>
      </w:r>
      <w:r w:rsidRPr="00ED3ACC">
        <w:rPr>
          <w:rFonts w:ascii="Times New Roman" w:hAnsi="Times New Roman" w:cs="Times New Roman"/>
          <w:b/>
        </w:rPr>
        <w:t>TAK / NIE</w:t>
      </w:r>
    </w:p>
    <w:p w14:paraId="14592DFA" w14:textId="77777777" w:rsidR="00D55C0B" w:rsidRPr="00ED3ACC" w:rsidRDefault="00D55C0B" w:rsidP="00D55C0B">
      <w:pPr>
        <w:pStyle w:val="Akapitzlist"/>
        <w:ind w:left="500"/>
        <w:jc w:val="both"/>
        <w:rPr>
          <w:rFonts w:ascii="Times New Roman" w:hAnsi="Times New Roman" w:cs="Times New Roman"/>
          <w:i/>
        </w:rPr>
      </w:pPr>
      <w:r w:rsidRPr="00ED3ACC">
        <w:rPr>
          <w:rFonts w:ascii="Times New Roman" w:hAnsi="Times New Roman" w:cs="Times New Roman"/>
          <w:i/>
        </w:rPr>
        <w:t>„Małe przedsiębiorstwo” – przedsiębiorstwo, które zatrudnia mniej niż 50 osób i którego roczny obrót lub roczna suma bilansowa nie przekracza 10 milionów EUR.</w:t>
      </w:r>
    </w:p>
    <w:p w14:paraId="3C457DAD" w14:textId="39D631FD" w:rsidR="00D55C0B" w:rsidRPr="00ED3ACC" w:rsidRDefault="00D55C0B" w:rsidP="00D55C0B">
      <w:pPr>
        <w:pStyle w:val="Akapitzlist"/>
        <w:ind w:left="500"/>
        <w:jc w:val="both"/>
        <w:rPr>
          <w:rFonts w:ascii="Times New Roman" w:hAnsi="Times New Roman" w:cs="Times New Roman"/>
          <w:i/>
        </w:rPr>
      </w:pPr>
      <w:r w:rsidRPr="00ED3ACC">
        <w:rPr>
          <w:rFonts w:ascii="Times New Roman" w:hAnsi="Times New Roman" w:cs="Times New Roman"/>
          <w:i/>
        </w:rPr>
        <w:t>„Średnie przedsiębiorstwo” – przedsiębiorstwo, które nie jest mikroprzedsiębiorstwem ani małym przedsiębiorstwem i które zatrudnia mniej niż 250 osób i którego roczny obrót nie przekracza 50 milionów EUR lub roczna suma bilansowa nie przekracza 43 milionów EUR.</w:t>
      </w:r>
    </w:p>
    <w:p w14:paraId="7200C94D" w14:textId="77777777" w:rsidR="00571F81" w:rsidRPr="00D55C0B" w:rsidRDefault="000B1CD5" w:rsidP="00D55C0B">
      <w:pPr>
        <w:pStyle w:val="Akapitzlist"/>
        <w:numPr>
          <w:ilvl w:val="1"/>
          <w:numId w:val="17"/>
        </w:numPr>
        <w:jc w:val="both"/>
        <w:rPr>
          <w:rFonts w:ascii="Times New Roman" w:hAnsi="Times New Roman" w:cs="Times New Roman"/>
          <w:i/>
        </w:rPr>
      </w:pPr>
      <w:r w:rsidRPr="00ED3ACC">
        <w:rPr>
          <w:rFonts w:ascii="Times New Roman" w:hAnsi="Times New Roman" w:cs="Times New Roman"/>
        </w:rPr>
        <w:t>Z</w:t>
      </w:r>
      <w:r w:rsidR="007F63C8" w:rsidRPr="00ED3ACC">
        <w:rPr>
          <w:rFonts w:ascii="Times New Roman" w:hAnsi="Times New Roman" w:cs="Times New Roman"/>
        </w:rPr>
        <w:t>apoznałem/</w:t>
      </w:r>
      <w:proofErr w:type="spellStart"/>
      <w:r w:rsidR="007F63C8" w:rsidRPr="00ED3ACC">
        <w:rPr>
          <w:rFonts w:ascii="Times New Roman" w:hAnsi="Times New Roman" w:cs="Times New Roman"/>
        </w:rPr>
        <w:t>am</w:t>
      </w:r>
      <w:proofErr w:type="spellEnd"/>
      <w:r w:rsidR="007F63C8" w:rsidRPr="00ED3ACC">
        <w:rPr>
          <w:rFonts w:ascii="Times New Roman" w:hAnsi="Times New Roman" w:cs="Times New Roman"/>
          <w:spacing w:val="31"/>
        </w:rPr>
        <w:t xml:space="preserve"> </w:t>
      </w:r>
      <w:r w:rsidR="007F63C8" w:rsidRPr="00ED3ACC">
        <w:rPr>
          <w:rFonts w:ascii="Times New Roman" w:hAnsi="Times New Roman" w:cs="Times New Roman"/>
        </w:rPr>
        <w:t>się</w:t>
      </w:r>
      <w:r w:rsidR="007F63C8" w:rsidRPr="00ED3ACC">
        <w:rPr>
          <w:rFonts w:ascii="Times New Roman" w:hAnsi="Times New Roman" w:cs="Times New Roman"/>
          <w:spacing w:val="26"/>
        </w:rPr>
        <w:t xml:space="preserve"> </w:t>
      </w:r>
      <w:r w:rsidR="007F63C8" w:rsidRPr="00ED3ACC">
        <w:rPr>
          <w:rFonts w:ascii="Times New Roman" w:hAnsi="Times New Roman" w:cs="Times New Roman"/>
        </w:rPr>
        <w:t>z</w:t>
      </w:r>
      <w:r w:rsidR="007F63C8" w:rsidRPr="00ED3ACC">
        <w:rPr>
          <w:rFonts w:ascii="Times New Roman" w:hAnsi="Times New Roman" w:cs="Times New Roman"/>
          <w:spacing w:val="24"/>
        </w:rPr>
        <w:t xml:space="preserve"> </w:t>
      </w:r>
      <w:r w:rsidR="007F63C8" w:rsidRPr="00ED3ACC">
        <w:rPr>
          <w:rFonts w:ascii="Times New Roman" w:hAnsi="Times New Roman" w:cs="Times New Roman"/>
        </w:rPr>
        <w:t>postanowieniami</w:t>
      </w:r>
      <w:r w:rsidR="007F63C8" w:rsidRPr="00ED3ACC">
        <w:rPr>
          <w:rFonts w:ascii="Times New Roman" w:hAnsi="Times New Roman" w:cs="Times New Roman"/>
          <w:spacing w:val="26"/>
        </w:rPr>
        <w:t xml:space="preserve"> </w:t>
      </w:r>
      <w:r w:rsidR="007F63C8" w:rsidRPr="00ED3ACC">
        <w:rPr>
          <w:rFonts w:ascii="Times New Roman" w:hAnsi="Times New Roman" w:cs="Times New Roman"/>
        </w:rPr>
        <w:t>umowy,</w:t>
      </w:r>
      <w:r w:rsidR="007F63C8" w:rsidRPr="00ED3ACC">
        <w:rPr>
          <w:rFonts w:ascii="Times New Roman" w:hAnsi="Times New Roman" w:cs="Times New Roman"/>
          <w:spacing w:val="26"/>
        </w:rPr>
        <w:t xml:space="preserve"> </w:t>
      </w:r>
      <w:r w:rsidR="007F63C8" w:rsidRPr="00ED3ACC">
        <w:rPr>
          <w:rFonts w:ascii="Times New Roman" w:hAnsi="Times New Roman" w:cs="Times New Roman"/>
        </w:rPr>
        <w:t>określonymi</w:t>
      </w:r>
      <w:r w:rsidR="007F63C8" w:rsidRPr="00ED3ACC">
        <w:rPr>
          <w:rFonts w:ascii="Times New Roman" w:hAnsi="Times New Roman" w:cs="Times New Roman"/>
          <w:spacing w:val="26"/>
        </w:rPr>
        <w:t xml:space="preserve"> </w:t>
      </w:r>
      <w:r w:rsidR="007F63C8" w:rsidRPr="00ED3ACC">
        <w:rPr>
          <w:rFonts w:ascii="Times New Roman" w:hAnsi="Times New Roman" w:cs="Times New Roman"/>
        </w:rPr>
        <w:t>w</w:t>
      </w:r>
      <w:r w:rsidR="007F63C8" w:rsidRPr="00ED3ACC">
        <w:rPr>
          <w:rFonts w:ascii="Times New Roman" w:hAnsi="Times New Roman" w:cs="Times New Roman"/>
          <w:spacing w:val="24"/>
        </w:rPr>
        <w:t xml:space="preserve"> </w:t>
      </w:r>
      <w:r w:rsidR="007F63C8" w:rsidRPr="00ED3ACC">
        <w:rPr>
          <w:rFonts w:ascii="Times New Roman" w:hAnsi="Times New Roman" w:cs="Times New Roman"/>
          <w:spacing w:val="2"/>
        </w:rPr>
        <w:t>SIWZ</w:t>
      </w:r>
      <w:r w:rsidR="007F63C8" w:rsidRPr="00ED3ACC">
        <w:rPr>
          <w:rFonts w:ascii="Times New Roman" w:hAnsi="Times New Roman" w:cs="Times New Roman"/>
          <w:spacing w:val="27"/>
        </w:rPr>
        <w:t xml:space="preserve"> </w:t>
      </w:r>
      <w:r w:rsidR="007F63C8" w:rsidRPr="00ED3ACC">
        <w:rPr>
          <w:rFonts w:ascii="Times New Roman" w:hAnsi="Times New Roman" w:cs="Times New Roman"/>
        </w:rPr>
        <w:t>i</w:t>
      </w:r>
      <w:r w:rsidR="007F63C8" w:rsidRPr="00ED3ACC">
        <w:rPr>
          <w:rFonts w:ascii="Times New Roman" w:hAnsi="Times New Roman" w:cs="Times New Roman"/>
          <w:spacing w:val="26"/>
        </w:rPr>
        <w:t xml:space="preserve"> </w:t>
      </w:r>
      <w:r w:rsidR="007F63C8" w:rsidRPr="00ED3ACC">
        <w:rPr>
          <w:rFonts w:ascii="Times New Roman" w:hAnsi="Times New Roman" w:cs="Times New Roman"/>
        </w:rPr>
        <w:t>zobowiązuję</w:t>
      </w:r>
      <w:r w:rsidR="007F63C8" w:rsidRPr="00ED3ACC">
        <w:rPr>
          <w:rFonts w:ascii="Times New Roman" w:hAnsi="Times New Roman" w:cs="Times New Roman"/>
          <w:spacing w:val="26"/>
        </w:rPr>
        <w:t xml:space="preserve"> </w:t>
      </w:r>
      <w:r w:rsidR="007F63C8" w:rsidRPr="00ED3ACC">
        <w:rPr>
          <w:rFonts w:ascii="Times New Roman" w:hAnsi="Times New Roman" w:cs="Times New Roman"/>
        </w:rPr>
        <w:t>się,</w:t>
      </w:r>
      <w:r w:rsidR="007F63C8" w:rsidRPr="00ED3ACC">
        <w:rPr>
          <w:rFonts w:ascii="Times New Roman" w:hAnsi="Times New Roman" w:cs="Times New Roman"/>
          <w:spacing w:val="26"/>
        </w:rPr>
        <w:t xml:space="preserve"> </w:t>
      </w:r>
      <w:r w:rsidR="007F63C8" w:rsidRPr="00ED3ACC">
        <w:rPr>
          <w:rFonts w:ascii="Times New Roman" w:hAnsi="Times New Roman" w:cs="Times New Roman"/>
        </w:rPr>
        <w:t>w</w:t>
      </w:r>
      <w:r w:rsidR="007F63C8" w:rsidRPr="00ED3ACC">
        <w:rPr>
          <w:rFonts w:ascii="Times New Roman" w:hAnsi="Times New Roman" w:cs="Times New Roman"/>
          <w:spacing w:val="23"/>
        </w:rPr>
        <w:t xml:space="preserve"> </w:t>
      </w:r>
      <w:r w:rsidR="007F63C8" w:rsidRPr="00ED3ACC">
        <w:rPr>
          <w:rFonts w:ascii="Times New Roman" w:hAnsi="Times New Roman" w:cs="Times New Roman"/>
        </w:rPr>
        <w:t>przypadku</w:t>
      </w:r>
      <w:r w:rsidR="007F63C8" w:rsidRPr="00ED3ACC">
        <w:rPr>
          <w:rFonts w:ascii="Times New Roman" w:hAnsi="Times New Roman" w:cs="Times New Roman"/>
          <w:w w:val="99"/>
        </w:rPr>
        <w:t xml:space="preserve"> </w:t>
      </w:r>
      <w:r w:rsidR="007F63C8" w:rsidRPr="00ED3ACC">
        <w:rPr>
          <w:rFonts w:ascii="Times New Roman" w:hAnsi="Times New Roman" w:cs="Times New Roman"/>
          <w:spacing w:val="-2"/>
        </w:rPr>
        <w:t xml:space="preserve">wyboru </w:t>
      </w:r>
      <w:r w:rsidR="007F63C8" w:rsidRPr="00ED3ACC">
        <w:rPr>
          <w:rFonts w:ascii="Times New Roman" w:hAnsi="Times New Roman" w:cs="Times New Roman"/>
        </w:rPr>
        <w:t>mojej oferty, do zawarcia umowy zgodnej z niniejszą ofertą</w:t>
      </w:r>
      <w:r w:rsidR="007F63C8" w:rsidRPr="00D55C0B">
        <w:rPr>
          <w:rFonts w:ascii="Times New Roman" w:hAnsi="Times New Roman" w:cs="Times New Roman"/>
        </w:rPr>
        <w:t>, na warunkach określonych w</w:t>
      </w:r>
      <w:r w:rsidR="007F63C8" w:rsidRPr="00D55C0B">
        <w:rPr>
          <w:rFonts w:ascii="Times New Roman" w:hAnsi="Times New Roman" w:cs="Times New Roman"/>
          <w:spacing w:val="-28"/>
        </w:rPr>
        <w:t xml:space="preserve"> </w:t>
      </w:r>
      <w:r w:rsidR="007F63C8" w:rsidRPr="00D55C0B">
        <w:rPr>
          <w:rFonts w:ascii="Times New Roman" w:hAnsi="Times New Roman" w:cs="Times New Roman"/>
        </w:rPr>
        <w:t>SIWZ,</w:t>
      </w:r>
      <w:r w:rsidR="007F63C8" w:rsidRPr="00D55C0B">
        <w:rPr>
          <w:rFonts w:ascii="Times New Roman" w:hAnsi="Times New Roman" w:cs="Times New Roman"/>
          <w:w w:val="99"/>
        </w:rPr>
        <w:t xml:space="preserve"> </w:t>
      </w:r>
      <w:r w:rsidR="007F63C8" w:rsidRPr="00D55C0B">
        <w:rPr>
          <w:rFonts w:ascii="Times New Roman" w:hAnsi="Times New Roman" w:cs="Times New Roman"/>
        </w:rPr>
        <w:t xml:space="preserve">w miejscu i terminie </w:t>
      </w:r>
      <w:r w:rsidR="007F63C8" w:rsidRPr="00D55C0B">
        <w:rPr>
          <w:rFonts w:ascii="Times New Roman" w:hAnsi="Times New Roman" w:cs="Times New Roman"/>
          <w:spacing w:val="-3"/>
        </w:rPr>
        <w:t xml:space="preserve">wyznaczonym </w:t>
      </w:r>
      <w:r w:rsidR="007F63C8" w:rsidRPr="00D55C0B">
        <w:rPr>
          <w:rFonts w:ascii="Times New Roman" w:hAnsi="Times New Roman" w:cs="Times New Roman"/>
        </w:rPr>
        <w:t>przez</w:t>
      </w:r>
      <w:r w:rsidR="007F63C8" w:rsidRPr="00D55C0B">
        <w:rPr>
          <w:rFonts w:ascii="Times New Roman" w:hAnsi="Times New Roman" w:cs="Times New Roman"/>
          <w:spacing w:val="-6"/>
        </w:rPr>
        <w:t xml:space="preserve"> </w:t>
      </w:r>
      <w:r w:rsidR="007F63C8" w:rsidRPr="00D55C0B">
        <w:rPr>
          <w:rFonts w:ascii="Times New Roman" w:hAnsi="Times New Roman" w:cs="Times New Roman"/>
        </w:rPr>
        <w:t>Zamawiającego.</w:t>
      </w:r>
    </w:p>
    <w:p w14:paraId="2337952C" w14:textId="77777777" w:rsidR="00571F81" w:rsidRPr="00D55C0B" w:rsidRDefault="000B1CD5" w:rsidP="00B90D19">
      <w:pPr>
        <w:pStyle w:val="Akapitzlist"/>
        <w:numPr>
          <w:ilvl w:val="1"/>
          <w:numId w:val="17"/>
        </w:numPr>
        <w:tabs>
          <w:tab w:val="left" w:pos="844"/>
          <w:tab w:val="left" w:pos="4454"/>
        </w:tabs>
        <w:spacing w:line="228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 w:rsidRPr="00D55C0B">
        <w:rPr>
          <w:rFonts w:ascii="Times New Roman" w:hAnsi="Times New Roman" w:cs="Times New Roman"/>
        </w:rPr>
        <w:t>O</w:t>
      </w:r>
      <w:r w:rsidR="007F63C8" w:rsidRPr="00D55C0B">
        <w:rPr>
          <w:rFonts w:ascii="Times New Roman" w:hAnsi="Times New Roman" w:cs="Times New Roman"/>
        </w:rPr>
        <w:t>fertę niniejszą składamy</w:t>
      </w:r>
      <w:r w:rsidR="007F63C8" w:rsidRPr="00D55C0B">
        <w:rPr>
          <w:rFonts w:ascii="Times New Roman" w:hAnsi="Times New Roman" w:cs="Times New Roman"/>
          <w:spacing w:val="-24"/>
        </w:rPr>
        <w:t xml:space="preserve"> </w:t>
      </w:r>
      <w:r w:rsidR="00C66BDE" w:rsidRPr="00D55C0B">
        <w:rPr>
          <w:rFonts w:ascii="Times New Roman" w:hAnsi="Times New Roman" w:cs="Times New Roman"/>
          <w:spacing w:val="-24"/>
        </w:rPr>
        <w:t xml:space="preserve"> </w:t>
      </w:r>
      <w:r w:rsidR="007F63C8" w:rsidRPr="00D55C0B">
        <w:rPr>
          <w:rFonts w:ascii="Times New Roman" w:hAnsi="Times New Roman" w:cs="Times New Roman"/>
        </w:rPr>
        <w:t>na</w:t>
      </w:r>
      <w:r w:rsidR="007F63C8" w:rsidRPr="00D55C0B">
        <w:rPr>
          <w:rFonts w:ascii="Times New Roman" w:hAnsi="Times New Roman" w:cs="Times New Roman"/>
          <w:u w:val="single" w:color="000000"/>
        </w:rPr>
        <w:tab/>
      </w:r>
      <w:r w:rsidR="007F63C8" w:rsidRPr="00D55C0B">
        <w:rPr>
          <w:rFonts w:ascii="Times New Roman" w:hAnsi="Times New Roman" w:cs="Times New Roman"/>
        </w:rPr>
        <w:t>kolejno ponumerowanych</w:t>
      </w:r>
      <w:r w:rsidR="007F63C8" w:rsidRPr="00D55C0B">
        <w:rPr>
          <w:rFonts w:ascii="Times New Roman" w:hAnsi="Times New Roman" w:cs="Times New Roman"/>
          <w:spacing w:val="-4"/>
        </w:rPr>
        <w:t xml:space="preserve"> </w:t>
      </w:r>
      <w:r w:rsidR="007F63C8" w:rsidRPr="00D55C0B">
        <w:rPr>
          <w:rFonts w:ascii="Times New Roman" w:hAnsi="Times New Roman" w:cs="Times New Roman"/>
        </w:rPr>
        <w:t>stronach.</w:t>
      </w:r>
    </w:p>
    <w:p w14:paraId="266278C0" w14:textId="1BAF2014" w:rsidR="00001FE4" w:rsidRPr="00ED3ACC" w:rsidRDefault="00001FE4" w:rsidP="00001FE4">
      <w:pPr>
        <w:pStyle w:val="Akapitzlist"/>
        <w:numPr>
          <w:ilvl w:val="1"/>
          <w:numId w:val="17"/>
        </w:numPr>
        <w:rPr>
          <w:rFonts w:ascii="Times New Roman" w:eastAsia="Arial" w:hAnsi="Times New Roman" w:cs="Times New Roman"/>
        </w:rPr>
      </w:pPr>
      <w:r w:rsidRPr="00D55C0B">
        <w:rPr>
          <w:rFonts w:ascii="Times New Roman" w:eastAsia="Arial" w:hAnsi="Times New Roman" w:cs="Times New Roman"/>
        </w:rPr>
        <w:t xml:space="preserve">Oferta niniejsza  zawiera na stronach od….. do …… (wydzielona część oferty) informacje stanowiące tajemnicę </w:t>
      </w:r>
      <w:r w:rsidRPr="00ED3ACC">
        <w:rPr>
          <w:rFonts w:ascii="Times New Roman" w:eastAsia="Arial" w:hAnsi="Times New Roman" w:cs="Times New Roman"/>
        </w:rPr>
        <w:t>przedsiębiorstwa w rozumieniu przepisów ustawy z dnia 16 kwietnia 1993 r. o zwalczaniu nieuczciwej konkurencji</w:t>
      </w:r>
      <w:r w:rsidR="0091085F" w:rsidRPr="00ED3ACC">
        <w:rPr>
          <w:rFonts w:ascii="Times New Roman" w:eastAsia="Arial" w:hAnsi="Times New Roman" w:cs="Times New Roman"/>
        </w:rPr>
        <w:t xml:space="preserve"> </w:t>
      </w:r>
      <w:r w:rsidRPr="00ED3ACC">
        <w:rPr>
          <w:rFonts w:ascii="Times New Roman" w:eastAsia="Arial" w:hAnsi="Times New Roman" w:cs="Times New Roman"/>
        </w:rPr>
        <w:t xml:space="preserve"> i nie mogą być one udostępnione. Na okoliczność tego wskazuję skuteczność takiego zastrzeżenia w oparciu o przepisy art. 11 ust. 4 ww. ustawy w oparciu następyujące.uzasadnienie:…………………....................................................................</w:t>
      </w:r>
    </w:p>
    <w:p w14:paraId="04FAEB2A" w14:textId="249137D1" w:rsidR="00125C0E" w:rsidRPr="00ED3ACC" w:rsidRDefault="007F3CC6" w:rsidP="00D55C0B">
      <w:pPr>
        <w:pStyle w:val="Akapitzlist"/>
        <w:numPr>
          <w:ilvl w:val="1"/>
          <w:numId w:val="17"/>
        </w:numPr>
        <w:tabs>
          <w:tab w:val="left" w:pos="844"/>
          <w:tab w:val="left" w:pos="4454"/>
        </w:tabs>
        <w:spacing w:line="228" w:lineRule="exact"/>
        <w:ind w:left="843" w:right="125" w:hanging="350"/>
        <w:jc w:val="both"/>
        <w:rPr>
          <w:rFonts w:ascii="Times New Roman" w:eastAsia="Arial" w:hAnsi="Times New Roman" w:cs="Times New Roman"/>
          <w:b/>
          <w:bCs/>
        </w:rPr>
      </w:pPr>
      <w:r w:rsidRPr="00ED3ACC">
        <w:rPr>
          <w:rFonts w:ascii="Times New Roman" w:hAnsi="Times New Roman" w:cs="Times New Roman"/>
          <w:b/>
          <w:bCs/>
        </w:rPr>
        <w:t>Oferuję</w:t>
      </w:r>
      <w:r w:rsidR="00630F61" w:rsidRPr="00ED3ACC">
        <w:rPr>
          <w:rFonts w:ascii="Times New Roman" w:hAnsi="Times New Roman" w:cs="Times New Roman"/>
          <w:b/>
          <w:bCs/>
        </w:rPr>
        <w:t xml:space="preserve"> wykonanie przedmiotu </w:t>
      </w:r>
      <w:r w:rsidR="00D87252" w:rsidRPr="00ED3ACC">
        <w:rPr>
          <w:rFonts w:ascii="Times New Roman" w:hAnsi="Times New Roman" w:cs="Times New Roman"/>
          <w:b/>
          <w:bCs/>
        </w:rPr>
        <w:t xml:space="preserve">zamówienia </w:t>
      </w:r>
      <w:r w:rsidR="00013033" w:rsidRPr="00ED3ACC">
        <w:rPr>
          <w:rFonts w:ascii="Times New Roman" w:hAnsi="Times New Roman" w:cs="Times New Roman"/>
          <w:b/>
          <w:bCs/>
        </w:rPr>
        <w:t xml:space="preserve">opisanego w </w:t>
      </w:r>
      <w:r w:rsidR="0091085F" w:rsidRPr="00ED3ACC">
        <w:rPr>
          <w:rFonts w:ascii="Times New Roman" w:hAnsi="Times New Roman" w:cs="Times New Roman"/>
          <w:b/>
          <w:bCs/>
        </w:rPr>
        <w:t>SIWZ</w:t>
      </w:r>
      <w:r w:rsidR="00013033" w:rsidRPr="00ED3ACC">
        <w:rPr>
          <w:rFonts w:ascii="Times New Roman" w:hAnsi="Times New Roman" w:cs="Times New Roman"/>
          <w:b/>
          <w:bCs/>
        </w:rPr>
        <w:t xml:space="preserve"> </w:t>
      </w:r>
      <w:r w:rsidR="00D87252" w:rsidRPr="00ED3ACC">
        <w:rPr>
          <w:rFonts w:ascii="Times New Roman" w:hAnsi="Times New Roman" w:cs="Times New Roman"/>
          <w:b/>
          <w:bCs/>
        </w:rPr>
        <w:t>w</w:t>
      </w:r>
      <w:r w:rsidR="00110A23" w:rsidRPr="00ED3ACC">
        <w:rPr>
          <w:rFonts w:ascii="Times New Roman" w:hAnsi="Times New Roman" w:cs="Times New Roman"/>
          <w:b/>
          <w:bCs/>
        </w:rPr>
        <w:t xml:space="preserve"> </w:t>
      </w:r>
      <w:r w:rsidR="00142F1E" w:rsidRPr="00ED3ACC">
        <w:rPr>
          <w:rFonts w:ascii="Times New Roman" w:hAnsi="Times New Roman" w:cs="Times New Roman"/>
          <w:b/>
          <w:bCs/>
        </w:rPr>
        <w:t>poniżej podanej cenie</w:t>
      </w:r>
      <w:r w:rsidR="00B5253C" w:rsidRPr="00ED3ACC">
        <w:rPr>
          <w:rFonts w:ascii="Times New Roman" w:hAnsi="Times New Roman" w:cs="Times New Roman"/>
          <w:b/>
          <w:bCs/>
        </w:rPr>
        <w:t>:</w:t>
      </w:r>
    </w:p>
    <w:p w14:paraId="721701E6" w14:textId="77B0BE80" w:rsidR="00D55C0B" w:rsidRPr="00ED3ACC" w:rsidRDefault="00D55C0B" w:rsidP="00D55C0B">
      <w:pPr>
        <w:pStyle w:val="Akapitzlist"/>
        <w:tabs>
          <w:tab w:val="left" w:pos="844"/>
          <w:tab w:val="left" w:pos="4454"/>
        </w:tabs>
        <w:spacing w:line="228" w:lineRule="exact"/>
        <w:ind w:left="843" w:right="125"/>
        <w:jc w:val="both"/>
        <w:rPr>
          <w:rFonts w:ascii="Times New Roman" w:hAnsi="Times New Roman" w:cs="Times New Roman"/>
          <w:b/>
          <w:bCs/>
        </w:rPr>
      </w:pPr>
    </w:p>
    <w:p w14:paraId="52892EB5" w14:textId="77777777" w:rsidR="00D55C0B" w:rsidRPr="00ED3ACC" w:rsidRDefault="00D55C0B" w:rsidP="00D55C0B">
      <w:pPr>
        <w:pStyle w:val="Akapitzlist"/>
        <w:tabs>
          <w:tab w:val="left" w:pos="844"/>
          <w:tab w:val="left" w:pos="4454"/>
        </w:tabs>
        <w:spacing w:line="228" w:lineRule="exact"/>
        <w:ind w:left="843" w:right="125"/>
        <w:jc w:val="both"/>
        <w:rPr>
          <w:rFonts w:ascii="Times New Roman" w:eastAsia="Arial" w:hAnsi="Times New Roman" w:cs="Times New Roman"/>
          <w:b/>
          <w:bCs/>
        </w:rPr>
      </w:pPr>
    </w:p>
    <w:p w14:paraId="291C4D8E" w14:textId="77777777" w:rsidR="009E6D84" w:rsidRPr="00ED3ACC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 w:rsidRPr="00ED3ACC">
        <w:rPr>
          <w:rFonts w:ascii="Times New Roman" w:eastAsia="Lucida Sans Unicode" w:hAnsi="Times New Roman" w:cs="Times New Roman"/>
        </w:rPr>
        <w:t xml:space="preserve">    </w:t>
      </w:r>
      <w:r w:rsidR="00125C0E" w:rsidRPr="00ED3ACC">
        <w:rPr>
          <w:rFonts w:ascii="Times New Roman" w:eastAsia="Lucida Sans Unicode" w:hAnsi="Times New Roman" w:cs="Times New Roman"/>
        </w:rPr>
        <w:t xml:space="preserve"> </w:t>
      </w:r>
      <w:r w:rsidRPr="00ED3ACC">
        <w:rPr>
          <w:rFonts w:ascii="Times New Roman" w:eastAsia="Lucida Sans Unicode" w:hAnsi="Times New Roman" w:cs="Times New Roman"/>
        </w:rPr>
        <w:t xml:space="preserve">  netto </w:t>
      </w:r>
      <w:r w:rsidRPr="00ED3ACC">
        <w:rPr>
          <w:rFonts w:ascii="Times New Roman" w:eastAsia="Lucida Sans Unicode" w:hAnsi="Times New Roman" w:cs="Times New Roman"/>
        </w:rPr>
        <w:tab/>
        <w:t xml:space="preserve">..................................... zł </w:t>
      </w:r>
    </w:p>
    <w:p w14:paraId="3DD7F9E6" w14:textId="77777777" w:rsidR="009E6D84" w:rsidRPr="00ED3ACC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 w:rsidRPr="00ED3ACC">
        <w:rPr>
          <w:rFonts w:ascii="Times New Roman" w:eastAsia="Lucida Sans Unicode" w:hAnsi="Times New Roman" w:cs="Times New Roman"/>
        </w:rPr>
        <w:t xml:space="preserve">       VAT   </w:t>
      </w:r>
      <w:r w:rsidRPr="00ED3ACC">
        <w:rPr>
          <w:rFonts w:ascii="Times New Roman" w:eastAsia="Lucida Sans Unicode" w:hAnsi="Times New Roman" w:cs="Times New Roman"/>
        </w:rPr>
        <w:tab/>
        <w:t xml:space="preserve">..................................... zł </w:t>
      </w:r>
    </w:p>
    <w:p w14:paraId="219AB56D" w14:textId="77777777" w:rsidR="009E6D84" w:rsidRPr="00ED3ACC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 w:rsidRPr="00ED3ACC">
        <w:rPr>
          <w:rFonts w:ascii="Times New Roman" w:eastAsia="Lucida Sans Unicode" w:hAnsi="Times New Roman" w:cs="Times New Roman"/>
        </w:rPr>
        <w:t xml:space="preserve">       brutto </w:t>
      </w:r>
      <w:r w:rsidRPr="00ED3ACC">
        <w:rPr>
          <w:rFonts w:ascii="Times New Roman" w:eastAsia="Lucida Sans Unicode" w:hAnsi="Times New Roman" w:cs="Times New Roman"/>
        </w:rPr>
        <w:tab/>
        <w:t>..................................... zł</w:t>
      </w:r>
    </w:p>
    <w:p w14:paraId="6D1436D5" w14:textId="5DAFE938" w:rsidR="00D55C0B" w:rsidRPr="00ED3ACC" w:rsidRDefault="009E6D84" w:rsidP="00011EEE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 w:rsidRPr="00ED3ACC">
        <w:rPr>
          <w:rFonts w:ascii="Times New Roman" w:eastAsia="Lucida Sans Unicode" w:hAnsi="Times New Roman" w:cs="Times New Roman"/>
        </w:rPr>
        <w:t xml:space="preserve">       (słownie brutto : ..........................................................................................................................)</w:t>
      </w:r>
    </w:p>
    <w:p w14:paraId="69E2A2DF" w14:textId="76119C4B" w:rsidR="00F245E1" w:rsidRPr="00ED3ACC" w:rsidRDefault="0091085F" w:rsidP="006F715F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eastAsia="Times New Roman" w:hAnsi="Times New Roman" w:cs="Times New Roman"/>
          <w:b/>
          <w:bCs/>
          <w:u w:val="single"/>
          <w:lang w:eastAsia="pl-PL"/>
        </w:rPr>
      </w:pPr>
      <w:r w:rsidRPr="00ED3ACC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w tym: </w:t>
      </w:r>
    </w:p>
    <w:p w14:paraId="21B6A52D" w14:textId="4E08FCA3" w:rsidR="0077149C" w:rsidRPr="00ED3ACC" w:rsidRDefault="00313E41" w:rsidP="001E0283">
      <w:pPr>
        <w:pStyle w:val="Akapitzlist"/>
        <w:widowControl/>
        <w:numPr>
          <w:ilvl w:val="0"/>
          <w:numId w:val="49"/>
        </w:numPr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eastAsia="Times New Roman" w:hAnsi="Times New Roman" w:cs="Times New Roman"/>
          <w:b/>
          <w:bCs/>
          <w:u w:val="single"/>
          <w:lang w:eastAsia="pl-PL"/>
        </w:rPr>
      </w:pPr>
      <w:r>
        <w:rPr>
          <w:rFonts w:ascii="Times New Roman" w:hAnsi="Times New Roman" w:cs="Times New Roman"/>
        </w:rPr>
        <w:t>dostawę</w:t>
      </w:r>
      <w:r w:rsidR="001E0283" w:rsidRPr="00ED3ACC">
        <w:rPr>
          <w:rFonts w:ascii="Times New Roman" w:hAnsi="Times New Roman" w:cs="Times New Roman"/>
        </w:rPr>
        <w:t xml:space="preserve"> stacjonarnego, cyfrowego aparatu RTG dla potrzeb Pracowni Rentgenodiagnostyki Ogólnej w Przychodni przy ul. </w:t>
      </w:r>
      <w:proofErr w:type="spellStart"/>
      <w:r w:rsidR="001E0283" w:rsidRPr="00ED3ACC">
        <w:rPr>
          <w:rFonts w:ascii="Times New Roman" w:hAnsi="Times New Roman" w:cs="Times New Roman"/>
        </w:rPr>
        <w:t>Szczęśliwickiej</w:t>
      </w:r>
      <w:proofErr w:type="spellEnd"/>
      <w:r w:rsidR="001E0283" w:rsidRPr="00ED3ACC">
        <w:rPr>
          <w:rFonts w:ascii="Times New Roman" w:hAnsi="Times New Roman" w:cs="Times New Roman"/>
        </w:rPr>
        <w:t xml:space="preserve"> 36 </w:t>
      </w:r>
      <w:r w:rsidR="0077149C" w:rsidRPr="00ED3ACC">
        <w:rPr>
          <w:rFonts w:ascii="Times New Roman" w:hAnsi="Times New Roman" w:cs="Times New Roman"/>
        </w:rPr>
        <w:t xml:space="preserve">– za cenę: </w:t>
      </w:r>
    </w:p>
    <w:p w14:paraId="15B45F67" w14:textId="36EA7F38" w:rsidR="0091085F" w:rsidRPr="00ED3ACC" w:rsidRDefault="0091085F" w:rsidP="0077149C">
      <w:pPr>
        <w:widowControl/>
        <w:ind w:left="720"/>
        <w:jc w:val="both"/>
        <w:rPr>
          <w:rFonts w:ascii="Times New Roman" w:hAnsi="Times New Roman" w:cs="Times New Roman"/>
        </w:rPr>
      </w:pPr>
    </w:p>
    <w:p w14:paraId="4D22F106" w14:textId="77777777" w:rsidR="0091085F" w:rsidRPr="00ED3ACC" w:rsidRDefault="0091085F" w:rsidP="0091085F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 w:rsidRPr="00ED3ACC">
        <w:rPr>
          <w:rFonts w:ascii="Times New Roman" w:eastAsia="Lucida Sans Unicode" w:hAnsi="Times New Roman" w:cs="Times New Roman"/>
        </w:rPr>
        <w:t xml:space="preserve">       netto </w:t>
      </w:r>
      <w:r w:rsidRPr="00ED3ACC">
        <w:rPr>
          <w:rFonts w:ascii="Times New Roman" w:eastAsia="Lucida Sans Unicode" w:hAnsi="Times New Roman" w:cs="Times New Roman"/>
        </w:rPr>
        <w:tab/>
        <w:t xml:space="preserve">..................................... zł </w:t>
      </w:r>
    </w:p>
    <w:p w14:paraId="50854B85" w14:textId="77777777" w:rsidR="0091085F" w:rsidRPr="00ED3ACC" w:rsidRDefault="0091085F" w:rsidP="0091085F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 w:rsidRPr="00ED3ACC">
        <w:rPr>
          <w:rFonts w:ascii="Times New Roman" w:eastAsia="Lucida Sans Unicode" w:hAnsi="Times New Roman" w:cs="Times New Roman"/>
        </w:rPr>
        <w:t xml:space="preserve">       VAT   </w:t>
      </w:r>
      <w:r w:rsidRPr="00ED3ACC">
        <w:rPr>
          <w:rFonts w:ascii="Times New Roman" w:eastAsia="Lucida Sans Unicode" w:hAnsi="Times New Roman" w:cs="Times New Roman"/>
        </w:rPr>
        <w:tab/>
        <w:t xml:space="preserve">..................................... zł </w:t>
      </w:r>
    </w:p>
    <w:p w14:paraId="24AF0D14" w14:textId="77777777" w:rsidR="0091085F" w:rsidRPr="00ED3ACC" w:rsidRDefault="0091085F" w:rsidP="0091085F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 w:rsidRPr="00ED3ACC">
        <w:rPr>
          <w:rFonts w:ascii="Times New Roman" w:eastAsia="Lucida Sans Unicode" w:hAnsi="Times New Roman" w:cs="Times New Roman"/>
        </w:rPr>
        <w:t xml:space="preserve">       brutto </w:t>
      </w:r>
      <w:r w:rsidRPr="00ED3ACC">
        <w:rPr>
          <w:rFonts w:ascii="Times New Roman" w:eastAsia="Lucida Sans Unicode" w:hAnsi="Times New Roman" w:cs="Times New Roman"/>
        </w:rPr>
        <w:tab/>
        <w:t>..................................... zł</w:t>
      </w:r>
    </w:p>
    <w:p w14:paraId="6A9570FC" w14:textId="54E4DF23" w:rsidR="0091085F" w:rsidRPr="00ED3ACC" w:rsidRDefault="0091085F" w:rsidP="0091085F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 w:rsidRPr="00ED3ACC">
        <w:rPr>
          <w:rFonts w:ascii="Times New Roman" w:eastAsia="Lucida Sans Unicode" w:hAnsi="Times New Roman" w:cs="Times New Roman"/>
        </w:rPr>
        <w:t xml:space="preserve">       (słownie brutto : ..........................................................................................................................)</w:t>
      </w:r>
    </w:p>
    <w:p w14:paraId="6B512E5C" w14:textId="77777777" w:rsidR="001E0283" w:rsidRPr="00ED3ACC" w:rsidRDefault="001E0283" w:rsidP="0091085F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</w:p>
    <w:p w14:paraId="60180498" w14:textId="77777777" w:rsidR="00D55C0B" w:rsidRPr="00ED3ACC" w:rsidRDefault="00D55C0B" w:rsidP="006F715F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eastAsia="Times New Roman" w:hAnsi="Times New Roman" w:cs="Times New Roman"/>
          <w:lang w:eastAsia="pl-PL"/>
        </w:rPr>
      </w:pPr>
    </w:p>
    <w:p w14:paraId="05E7131A" w14:textId="0913904C" w:rsidR="0091085F" w:rsidRPr="00ED3ACC" w:rsidRDefault="001E0283" w:rsidP="00065873">
      <w:pPr>
        <w:pStyle w:val="Akapitzlist"/>
        <w:widowControl/>
        <w:numPr>
          <w:ilvl w:val="0"/>
          <w:numId w:val="49"/>
        </w:numPr>
        <w:suppressAutoHyphens/>
        <w:spacing w:line="276" w:lineRule="auto"/>
        <w:jc w:val="both"/>
        <w:rPr>
          <w:rFonts w:ascii="Times New Roman" w:hAnsi="Times New Roman" w:cs="Times New Roman"/>
        </w:rPr>
      </w:pPr>
      <w:r w:rsidRPr="00ED3ACC">
        <w:rPr>
          <w:rFonts w:ascii="Times New Roman" w:hAnsi="Times New Roman" w:cs="Times New Roman"/>
          <w:snapToGrid w:val="0"/>
        </w:rPr>
        <w:t xml:space="preserve">demontaż obecnie użytkowanego aparatu RTG, </w:t>
      </w:r>
      <w:r w:rsidRPr="00ED3ACC">
        <w:rPr>
          <w:rFonts w:ascii="Times New Roman" w:hAnsi="Times New Roman" w:cs="Times New Roman"/>
        </w:rPr>
        <w:t>opracowanie dokumentacji projektowej Pracowni Rentgenodiagnostyki, projekt instalacji aparatury medycznej, projekt i opis osłon stałych w Pracownia Rentgenodiagnostyki, prac</w:t>
      </w:r>
      <w:r w:rsidR="00ED3ACC" w:rsidRPr="00ED3ACC">
        <w:rPr>
          <w:rFonts w:ascii="Times New Roman" w:hAnsi="Times New Roman" w:cs="Times New Roman"/>
        </w:rPr>
        <w:t>e</w:t>
      </w:r>
      <w:r w:rsidRPr="00ED3ACC">
        <w:rPr>
          <w:rFonts w:ascii="Times New Roman" w:hAnsi="Times New Roman" w:cs="Times New Roman"/>
        </w:rPr>
        <w:t xml:space="preserve"> instalacyjno-przyłączeniow</w:t>
      </w:r>
      <w:r w:rsidR="00ED3ACC" w:rsidRPr="00ED3ACC">
        <w:rPr>
          <w:rFonts w:ascii="Times New Roman" w:hAnsi="Times New Roman" w:cs="Times New Roman"/>
        </w:rPr>
        <w:t>e</w:t>
      </w:r>
      <w:r w:rsidRPr="00ED3ACC">
        <w:rPr>
          <w:rFonts w:ascii="Times New Roman" w:hAnsi="Times New Roman" w:cs="Times New Roman"/>
        </w:rPr>
        <w:t xml:space="preserve"> aparatury medycznej, łącznie z wykonaniem zasilania rozdzielnicy elektrycznej, tras kablowych, przyłączy i innych elementów niezbędnych do zapewnienia prawidłowego, bezawaryjnego funkcjonowania aparatury medycznej</w:t>
      </w:r>
      <w:r w:rsidR="00ED3ACC" w:rsidRPr="00ED3ACC">
        <w:rPr>
          <w:rFonts w:ascii="Times New Roman" w:hAnsi="Times New Roman" w:cs="Times New Roman"/>
        </w:rPr>
        <w:t>,</w:t>
      </w:r>
      <w:r w:rsidRPr="00ED3ACC">
        <w:rPr>
          <w:rFonts w:ascii="Times New Roman" w:hAnsi="Times New Roman" w:cs="Times New Roman"/>
          <w:snapToGrid w:val="0"/>
        </w:rPr>
        <w:t xml:space="preserve"> montaż, uruchomieni</w:t>
      </w:r>
      <w:r w:rsidR="00ED3ACC" w:rsidRPr="00ED3ACC">
        <w:rPr>
          <w:rFonts w:ascii="Times New Roman" w:hAnsi="Times New Roman" w:cs="Times New Roman"/>
          <w:snapToGrid w:val="0"/>
        </w:rPr>
        <w:t>e</w:t>
      </w:r>
      <w:r w:rsidRPr="00ED3ACC">
        <w:rPr>
          <w:rFonts w:ascii="Times New Roman" w:hAnsi="Times New Roman" w:cs="Times New Roman"/>
          <w:snapToGrid w:val="0"/>
        </w:rPr>
        <w:t xml:space="preserve"> i integracj</w:t>
      </w:r>
      <w:r w:rsidR="00ED3ACC" w:rsidRPr="00ED3ACC">
        <w:rPr>
          <w:rFonts w:ascii="Times New Roman" w:hAnsi="Times New Roman" w:cs="Times New Roman"/>
          <w:snapToGrid w:val="0"/>
        </w:rPr>
        <w:t>a</w:t>
      </w:r>
      <w:r w:rsidRPr="00ED3ACC">
        <w:rPr>
          <w:rFonts w:ascii="Times New Roman" w:hAnsi="Times New Roman" w:cs="Times New Roman"/>
          <w:snapToGrid w:val="0"/>
        </w:rPr>
        <w:t xml:space="preserve"> aparatury medycznej z systemem informatycznym Zamawiającego</w:t>
      </w:r>
      <w:r w:rsidR="00ED3ACC" w:rsidRPr="00ED3ACC">
        <w:rPr>
          <w:rFonts w:ascii="Times New Roman" w:hAnsi="Times New Roman" w:cs="Times New Roman"/>
          <w:snapToGrid w:val="0"/>
        </w:rPr>
        <w:t xml:space="preserve">, </w:t>
      </w:r>
      <w:r w:rsidRPr="00ED3ACC">
        <w:rPr>
          <w:rFonts w:ascii="Times New Roman" w:hAnsi="Times New Roman" w:cs="Times New Roman"/>
          <w:snapToGrid w:val="0"/>
        </w:rPr>
        <w:t>przeszkoleni</w:t>
      </w:r>
      <w:r w:rsidR="00ED3ACC" w:rsidRPr="00ED3ACC">
        <w:rPr>
          <w:rFonts w:ascii="Times New Roman" w:hAnsi="Times New Roman" w:cs="Times New Roman"/>
          <w:snapToGrid w:val="0"/>
        </w:rPr>
        <w:t>e</w:t>
      </w:r>
      <w:r w:rsidRPr="00ED3ACC">
        <w:rPr>
          <w:rFonts w:ascii="Times New Roman" w:hAnsi="Times New Roman" w:cs="Times New Roman"/>
          <w:snapToGrid w:val="0"/>
        </w:rPr>
        <w:t xml:space="preserve"> personelu obsługującego wskazanego przez Zmawiającego</w:t>
      </w:r>
      <w:r w:rsidR="00ED3ACC" w:rsidRPr="00ED3ACC">
        <w:rPr>
          <w:rFonts w:ascii="Times New Roman" w:hAnsi="Times New Roman" w:cs="Times New Roman"/>
          <w:snapToGrid w:val="0"/>
        </w:rPr>
        <w:t xml:space="preserve">, </w:t>
      </w:r>
      <w:r w:rsidRPr="00ED3ACC">
        <w:rPr>
          <w:rFonts w:ascii="Times New Roman" w:hAnsi="Times New Roman" w:cs="Times New Roman"/>
          <w:snapToGrid w:val="0"/>
        </w:rPr>
        <w:t>wykonani</w:t>
      </w:r>
      <w:r w:rsidR="00ED3ACC" w:rsidRPr="00ED3ACC">
        <w:rPr>
          <w:rFonts w:ascii="Times New Roman" w:hAnsi="Times New Roman" w:cs="Times New Roman"/>
          <w:snapToGrid w:val="0"/>
        </w:rPr>
        <w:t>e</w:t>
      </w:r>
      <w:r w:rsidRPr="00ED3ACC">
        <w:rPr>
          <w:rFonts w:ascii="Times New Roman" w:hAnsi="Times New Roman" w:cs="Times New Roman"/>
          <w:snapToGrid w:val="0"/>
        </w:rPr>
        <w:t xml:space="preserve"> testów odbiorczych</w:t>
      </w:r>
      <w:r w:rsidR="00C438FC">
        <w:rPr>
          <w:rFonts w:ascii="Times New Roman" w:hAnsi="Times New Roman" w:cs="Times New Roman"/>
          <w:snapToGrid w:val="0"/>
        </w:rPr>
        <w:t xml:space="preserve"> oraz testów specjalistycznych</w:t>
      </w:r>
      <w:r w:rsidR="00296CFC" w:rsidRPr="00ED3ACC">
        <w:rPr>
          <w:rFonts w:ascii="Times New Roman" w:hAnsi="Times New Roman" w:cs="Times New Roman"/>
        </w:rPr>
        <w:t xml:space="preserve"> – zgodnie z SIWZ </w:t>
      </w:r>
      <w:r w:rsidR="0091085F" w:rsidRPr="00ED3ACC">
        <w:rPr>
          <w:rFonts w:ascii="Times New Roman" w:hAnsi="Times New Roman" w:cs="Times New Roman"/>
        </w:rPr>
        <w:t xml:space="preserve"> – za cenę: </w:t>
      </w:r>
    </w:p>
    <w:p w14:paraId="781B8413" w14:textId="77777777" w:rsidR="00D55C0B" w:rsidRPr="00ED3ACC" w:rsidRDefault="00D55C0B" w:rsidP="00011EEE">
      <w:pPr>
        <w:widowControl/>
        <w:suppressAutoHyphens/>
        <w:spacing w:line="276" w:lineRule="auto"/>
        <w:jc w:val="both"/>
        <w:rPr>
          <w:rFonts w:ascii="Times New Roman" w:hAnsi="Times New Roman" w:cs="Times New Roman"/>
        </w:rPr>
      </w:pPr>
    </w:p>
    <w:p w14:paraId="360C0488" w14:textId="6CA86E12" w:rsidR="0091085F" w:rsidRPr="00ED3ACC" w:rsidRDefault="0091085F" w:rsidP="0091085F">
      <w:pPr>
        <w:pStyle w:val="Akapitzlist"/>
        <w:suppressAutoHyphens/>
        <w:spacing w:line="360" w:lineRule="auto"/>
        <w:ind w:left="720"/>
        <w:jc w:val="both"/>
        <w:rPr>
          <w:rFonts w:ascii="Times New Roman" w:eastAsia="Lucida Sans Unicode" w:hAnsi="Times New Roman" w:cs="Times New Roman"/>
        </w:rPr>
      </w:pPr>
      <w:r w:rsidRPr="00ED3ACC">
        <w:rPr>
          <w:rFonts w:ascii="Times New Roman" w:eastAsia="Lucida Sans Unicode" w:hAnsi="Times New Roman" w:cs="Times New Roman"/>
        </w:rPr>
        <w:t xml:space="preserve">netto </w:t>
      </w:r>
      <w:r w:rsidRPr="00ED3ACC">
        <w:rPr>
          <w:rFonts w:ascii="Times New Roman" w:eastAsia="Lucida Sans Unicode" w:hAnsi="Times New Roman" w:cs="Times New Roman"/>
        </w:rPr>
        <w:tab/>
        <w:t xml:space="preserve">..................................... zł </w:t>
      </w:r>
    </w:p>
    <w:p w14:paraId="0616B385" w14:textId="1DDC6C80" w:rsidR="0091085F" w:rsidRPr="00ED3ACC" w:rsidRDefault="0091085F" w:rsidP="0091085F">
      <w:pPr>
        <w:suppressAutoHyphens/>
        <w:spacing w:line="360" w:lineRule="auto"/>
        <w:jc w:val="both"/>
        <w:rPr>
          <w:rFonts w:ascii="Times New Roman" w:eastAsia="Lucida Sans Unicode" w:hAnsi="Times New Roman" w:cs="Times New Roman"/>
        </w:rPr>
      </w:pPr>
      <w:r w:rsidRPr="00ED3ACC">
        <w:rPr>
          <w:rFonts w:ascii="Times New Roman" w:eastAsia="Lucida Sans Unicode" w:hAnsi="Times New Roman" w:cs="Times New Roman"/>
        </w:rPr>
        <w:t xml:space="preserve">             VAT   </w:t>
      </w:r>
      <w:r w:rsidRPr="00ED3ACC">
        <w:rPr>
          <w:rFonts w:ascii="Times New Roman" w:eastAsia="Lucida Sans Unicode" w:hAnsi="Times New Roman" w:cs="Times New Roman"/>
        </w:rPr>
        <w:tab/>
        <w:t xml:space="preserve">..................................... zł </w:t>
      </w:r>
    </w:p>
    <w:p w14:paraId="2FF1AE30" w14:textId="3AC2EA64" w:rsidR="0091085F" w:rsidRPr="00ED3ACC" w:rsidRDefault="0091085F" w:rsidP="0091085F">
      <w:pPr>
        <w:suppressAutoHyphens/>
        <w:spacing w:line="360" w:lineRule="auto"/>
        <w:ind w:firstLine="720"/>
        <w:jc w:val="both"/>
        <w:rPr>
          <w:rFonts w:ascii="Times New Roman" w:eastAsia="Lucida Sans Unicode" w:hAnsi="Times New Roman" w:cs="Times New Roman"/>
        </w:rPr>
      </w:pPr>
      <w:r w:rsidRPr="00ED3ACC">
        <w:rPr>
          <w:rFonts w:ascii="Times New Roman" w:eastAsia="Lucida Sans Unicode" w:hAnsi="Times New Roman" w:cs="Times New Roman"/>
        </w:rPr>
        <w:t xml:space="preserve"> brutto </w:t>
      </w:r>
      <w:r w:rsidRPr="00ED3ACC">
        <w:rPr>
          <w:rFonts w:ascii="Times New Roman" w:eastAsia="Lucida Sans Unicode" w:hAnsi="Times New Roman" w:cs="Times New Roman"/>
        </w:rPr>
        <w:tab/>
        <w:t>..................................... zł</w:t>
      </w:r>
    </w:p>
    <w:p w14:paraId="65B43C1B" w14:textId="1F5BA82D" w:rsidR="0091085F" w:rsidRPr="00ED3ACC" w:rsidRDefault="0091085F" w:rsidP="0091085F">
      <w:pPr>
        <w:suppressAutoHyphens/>
        <w:spacing w:line="360" w:lineRule="auto"/>
        <w:jc w:val="both"/>
        <w:rPr>
          <w:rFonts w:ascii="Times New Roman" w:eastAsia="Lucida Sans Unicode" w:hAnsi="Times New Roman" w:cs="Times New Roman"/>
        </w:rPr>
      </w:pPr>
      <w:r w:rsidRPr="00ED3ACC">
        <w:rPr>
          <w:rFonts w:ascii="Times New Roman" w:eastAsia="Lucida Sans Unicode" w:hAnsi="Times New Roman" w:cs="Times New Roman"/>
        </w:rPr>
        <w:t xml:space="preserve"> </w:t>
      </w:r>
      <w:r w:rsidRPr="00ED3ACC">
        <w:rPr>
          <w:rFonts w:ascii="Times New Roman" w:eastAsia="Lucida Sans Unicode" w:hAnsi="Times New Roman" w:cs="Times New Roman"/>
        </w:rPr>
        <w:tab/>
        <w:t>(słownie brutto : ..........................................................................................................................)</w:t>
      </w:r>
    </w:p>
    <w:p w14:paraId="1A4F8A89" w14:textId="77777777" w:rsidR="00BC29A3" w:rsidRPr="00ED3ACC" w:rsidRDefault="00BC29A3" w:rsidP="0091085F">
      <w:pPr>
        <w:suppressAutoHyphens/>
        <w:spacing w:line="360" w:lineRule="auto"/>
        <w:jc w:val="both"/>
        <w:rPr>
          <w:rFonts w:ascii="Times New Roman" w:eastAsia="Lucida Sans Unicode" w:hAnsi="Times New Roman" w:cs="Times New Roman"/>
        </w:rPr>
      </w:pPr>
    </w:p>
    <w:p w14:paraId="26B7EEC7" w14:textId="1E023366" w:rsidR="00F11083" w:rsidRPr="00ED3ACC" w:rsidRDefault="00F11083" w:rsidP="00D55C0B">
      <w:pPr>
        <w:pStyle w:val="Zwykytekst"/>
        <w:numPr>
          <w:ilvl w:val="1"/>
          <w:numId w:val="17"/>
        </w:numPr>
        <w:jc w:val="both"/>
        <w:rPr>
          <w:rFonts w:ascii="Times New Roman" w:hAnsi="Times New Roman"/>
          <w:b/>
          <w:bCs/>
          <w:sz w:val="22"/>
          <w:szCs w:val="22"/>
        </w:rPr>
      </w:pPr>
      <w:r w:rsidRPr="00ED3ACC">
        <w:rPr>
          <w:rFonts w:ascii="Times New Roman" w:hAnsi="Times New Roman"/>
          <w:sz w:val="22"/>
          <w:szCs w:val="22"/>
        </w:rPr>
        <w:t xml:space="preserve">Oferujemy zrealizowanie przedmiotu zamówienia </w:t>
      </w:r>
      <w:r w:rsidRPr="00ED3ACC">
        <w:rPr>
          <w:rFonts w:ascii="Times New Roman" w:hAnsi="Times New Roman"/>
          <w:b/>
          <w:sz w:val="22"/>
          <w:szCs w:val="22"/>
        </w:rPr>
        <w:t>w terminie</w:t>
      </w:r>
      <w:r w:rsidR="007B14D1" w:rsidRPr="00ED3ACC">
        <w:rPr>
          <w:rFonts w:ascii="Times New Roman" w:hAnsi="Times New Roman"/>
          <w:b/>
          <w:sz w:val="22"/>
          <w:szCs w:val="22"/>
        </w:rPr>
        <w:t xml:space="preserve"> określonym w SIWZ.</w:t>
      </w:r>
    </w:p>
    <w:p w14:paraId="4593ED83" w14:textId="4556C3B0" w:rsidR="00D9524D" w:rsidRPr="00ED3ACC" w:rsidRDefault="00D9524D" w:rsidP="00D55C0B">
      <w:pPr>
        <w:pStyle w:val="Zwykytekst"/>
        <w:numPr>
          <w:ilvl w:val="1"/>
          <w:numId w:val="17"/>
        </w:numPr>
        <w:jc w:val="both"/>
        <w:rPr>
          <w:rFonts w:ascii="Times New Roman" w:hAnsi="Times New Roman"/>
          <w:b/>
          <w:bCs/>
          <w:sz w:val="22"/>
          <w:szCs w:val="22"/>
        </w:rPr>
      </w:pPr>
      <w:r w:rsidRPr="00ED3ACC">
        <w:rPr>
          <w:rFonts w:ascii="Times New Roman" w:hAnsi="Times New Roman"/>
          <w:sz w:val="22"/>
          <w:szCs w:val="22"/>
        </w:rPr>
        <w:t xml:space="preserve">Udzielamy gwarancji   </w:t>
      </w:r>
      <w:r w:rsidRPr="00ED3ACC">
        <w:rPr>
          <w:rFonts w:ascii="Times New Roman" w:hAnsi="Times New Roman"/>
          <w:b/>
          <w:sz w:val="22"/>
          <w:szCs w:val="22"/>
        </w:rPr>
        <w:t>na dostarczony aparat liczony od daty podpisania przez strony bezusterkowego protokołu odbioru, instalacji oraz przeszkolenia personelu obsługującego …………….. (</w:t>
      </w:r>
      <w:r w:rsidRPr="00ED3ACC">
        <w:rPr>
          <w:rFonts w:ascii="Times New Roman" w:hAnsi="Times New Roman"/>
          <w:b/>
          <w:sz w:val="22"/>
          <w:szCs w:val="22"/>
          <w:shd w:val="clear" w:color="auto" w:fill="FFFFFF"/>
        </w:rPr>
        <w:t>min. 24 miesiące)</w:t>
      </w:r>
      <w:r w:rsidRPr="00ED3ACC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,</w:t>
      </w:r>
      <w:r w:rsidRPr="00ED3ACC">
        <w:rPr>
          <w:rFonts w:ascii="Times New Roman" w:hAnsi="Times New Roman"/>
          <w:bCs/>
          <w:sz w:val="22"/>
          <w:szCs w:val="22"/>
          <w:shd w:val="clear" w:color="auto" w:fill="FFFFFF"/>
        </w:rPr>
        <w:t xml:space="preserve"> </w:t>
      </w:r>
      <w:r w:rsidRPr="00ED3ACC">
        <w:rPr>
          <w:rFonts w:ascii="Times New Roman" w:hAnsi="Times New Roman"/>
          <w:sz w:val="22"/>
          <w:szCs w:val="22"/>
          <w:shd w:val="clear" w:color="auto" w:fill="FFFFFF"/>
        </w:rPr>
        <w:t>należy podać</w:t>
      </w:r>
      <w:r w:rsidRPr="00ED3ACC">
        <w:rPr>
          <w:rFonts w:ascii="Times New Roman" w:hAnsi="Times New Roman"/>
          <w:bCs/>
          <w:sz w:val="22"/>
          <w:szCs w:val="22"/>
          <w:shd w:val="clear" w:color="auto" w:fill="FFFFFF"/>
        </w:rPr>
        <w:t xml:space="preserve"> jedną z </w:t>
      </w:r>
      <w:r w:rsidR="007B14D1" w:rsidRPr="00ED3ACC">
        <w:rPr>
          <w:rFonts w:ascii="Times New Roman" w:hAnsi="Times New Roman"/>
          <w:bCs/>
          <w:sz w:val="22"/>
          <w:szCs w:val="22"/>
          <w:shd w:val="clear" w:color="auto" w:fill="FFFFFF"/>
        </w:rPr>
        <w:t>5</w:t>
      </w:r>
      <w:r w:rsidRPr="00ED3ACC">
        <w:rPr>
          <w:rFonts w:ascii="Times New Roman" w:hAnsi="Times New Roman"/>
          <w:bCs/>
          <w:sz w:val="22"/>
          <w:szCs w:val="22"/>
          <w:shd w:val="clear" w:color="auto" w:fill="FFFFFF"/>
        </w:rPr>
        <w:t xml:space="preserve"> wartości:</w:t>
      </w:r>
      <w:r w:rsidR="007B14D1" w:rsidRPr="00ED3ACC">
        <w:rPr>
          <w:rFonts w:ascii="Times New Roman" w:hAnsi="Times New Roman"/>
          <w:bCs/>
          <w:sz w:val="22"/>
          <w:szCs w:val="22"/>
          <w:shd w:val="clear" w:color="auto" w:fill="FFFFFF"/>
        </w:rPr>
        <w:t xml:space="preserve"> </w:t>
      </w:r>
      <w:r w:rsidRPr="00ED3ACC">
        <w:rPr>
          <w:rFonts w:ascii="Times New Roman" w:hAnsi="Times New Roman"/>
          <w:bCs/>
          <w:sz w:val="22"/>
          <w:szCs w:val="22"/>
          <w:shd w:val="clear" w:color="auto" w:fill="FFFFFF"/>
        </w:rPr>
        <w:t>24 miesiące, 36 miesięcy, 48 miesięcy</w:t>
      </w:r>
      <w:r w:rsidR="007B14D1" w:rsidRPr="00ED3ACC">
        <w:rPr>
          <w:rFonts w:ascii="Times New Roman" w:hAnsi="Times New Roman"/>
          <w:bCs/>
          <w:sz w:val="22"/>
          <w:szCs w:val="22"/>
          <w:shd w:val="clear" w:color="auto" w:fill="FFFFFF"/>
        </w:rPr>
        <w:t>, 60 miesięcy,                     72 miesiące</w:t>
      </w:r>
      <w:r w:rsidRPr="00ED3ACC">
        <w:rPr>
          <w:rFonts w:ascii="Times New Roman" w:hAnsi="Times New Roman"/>
          <w:bCs/>
          <w:sz w:val="22"/>
          <w:szCs w:val="22"/>
          <w:shd w:val="clear" w:color="auto" w:fill="FFFFFF"/>
        </w:rPr>
        <w:t xml:space="preserve">– </w:t>
      </w:r>
      <w:r w:rsidRPr="00ED3ACC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kryterium oceniane</w:t>
      </w:r>
      <w:r w:rsidR="00AC24E3" w:rsidRPr="00ED3ACC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.</w:t>
      </w:r>
    </w:p>
    <w:p w14:paraId="13730FAD" w14:textId="23B49406" w:rsidR="00AC24E3" w:rsidRPr="00ED3ACC" w:rsidRDefault="00AC24E3" w:rsidP="00AC24E3">
      <w:pPr>
        <w:pStyle w:val="Zwykytekst"/>
        <w:numPr>
          <w:ilvl w:val="1"/>
          <w:numId w:val="17"/>
        </w:numPr>
        <w:jc w:val="both"/>
        <w:rPr>
          <w:rFonts w:ascii="Times New Roman" w:hAnsi="Times New Roman"/>
          <w:b/>
          <w:bCs/>
          <w:sz w:val="22"/>
          <w:szCs w:val="22"/>
        </w:rPr>
      </w:pPr>
      <w:r w:rsidRPr="00ED3ACC">
        <w:rPr>
          <w:rFonts w:ascii="Times New Roman" w:hAnsi="Times New Roman"/>
          <w:sz w:val="22"/>
          <w:szCs w:val="22"/>
        </w:rPr>
        <w:t xml:space="preserve">Zobowiązujemy  się  do  wniesienia  </w:t>
      </w:r>
      <w:r w:rsidRPr="00ED3ACC">
        <w:rPr>
          <w:rFonts w:ascii="Times New Roman" w:hAnsi="Times New Roman"/>
          <w:b/>
          <w:sz w:val="22"/>
          <w:szCs w:val="22"/>
        </w:rPr>
        <w:t>zabezpieczenia należytego wykonania umowy</w:t>
      </w:r>
      <w:r w:rsidRPr="00ED3ACC">
        <w:rPr>
          <w:rFonts w:ascii="Times New Roman" w:hAnsi="Times New Roman"/>
          <w:sz w:val="22"/>
          <w:szCs w:val="22"/>
        </w:rPr>
        <w:t xml:space="preserve"> w  określonej  w  SIWZ wysokości w formie ................................................................................... przed terminem podpisania umowy.</w:t>
      </w:r>
    </w:p>
    <w:p w14:paraId="79A6EA2F" w14:textId="77777777" w:rsidR="00AC24E3" w:rsidRPr="00ED3ACC" w:rsidRDefault="00AC24E3" w:rsidP="00AC24E3">
      <w:pPr>
        <w:pStyle w:val="Zwykytekst"/>
        <w:ind w:left="500"/>
        <w:rPr>
          <w:rFonts w:ascii="Times New Roman" w:hAnsi="Times New Roman"/>
          <w:sz w:val="16"/>
          <w:szCs w:val="16"/>
        </w:rPr>
      </w:pPr>
    </w:p>
    <w:p w14:paraId="570B8751" w14:textId="77777777" w:rsidR="00D9524D" w:rsidRPr="00ED3ACC" w:rsidRDefault="00D9524D" w:rsidP="00D9524D">
      <w:pPr>
        <w:jc w:val="both"/>
        <w:rPr>
          <w:rFonts w:ascii="Times New Roman" w:hAnsi="Times New Roman" w:cs="Times New Roman"/>
          <w:b/>
        </w:rPr>
      </w:pPr>
    </w:p>
    <w:p w14:paraId="30FA852E" w14:textId="2F4D932A" w:rsidR="006A4531" w:rsidRPr="00ED3ACC" w:rsidRDefault="006A4531" w:rsidP="00E82D84">
      <w:pPr>
        <w:suppressAutoHyphens/>
        <w:autoSpaceDN w:val="0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</w:p>
    <w:p w14:paraId="4E137551" w14:textId="5B889411" w:rsidR="00D9524D" w:rsidRPr="00ED3ACC" w:rsidRDefault="00D9524D" w:rsidP="00E82D84">
      <w:pPr>
        <w:suppressAutoHyphens/>
        <w:autoSpaceDN w:val="0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</w:p>
    <w:p w14:paraId="21A542BE" w14:textId="77777777" w:rsidR="00D9524D" w:rsidRPr="00ED3ACC" w:rsidRDefault="00D9524D" w:rsidP="00E82D84">
      <w:pPr>
        <w:suppressAutoHyphens/>
        <w:autoSpaceDN w:val="0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</w:p>
    <w:p w14:paraId="15D405E3" w14:textId="77777777" w:rsidR="00327827" w:rsidRPr="00ED3ACC" w:rsidRDefault="00327827" w:rsidP="00E82D84">
      <w:pPr>
        <w:suppressAutoHyphens/>
        <w:autoSpaceDN w:val="0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</w:p>
    <w:p w14:paraId="01F29695" w14:textId="77777777" w:rsidR="00B91C7A" w:rsidRPr="00ED3ACC" w:rsidRDefault="00B91C7A" w:rsidP="00B91C7A">
      <w:pPr>
        <w:widowControl/>
        <w:autoSpaceDE w:val="0"/>
        <w:autoSpaceDN w:val="0"/>
        <w:spacing w:after="120"/>
        <w:ind w:left="5760" w:firstLine="720"/>
        <w:jc w:val="both"/>
        <w:rPr>
          <w:rFonts w:ascii="Times New Roman" w:eastAsia="Times New Roman" w:hAnsi="Times New Roman" w:cs="Times New Roman"/>
          <w:lang w:eastAsia="pl-PL"/>
        </w:rPr>
      </w:pPr>
      <w:r w:rsidRPr="00ED3ACC">
        <w:rPr>
          <w:rFonts w:ascii="Times New Roman" w:eastAsia="Times New Roman" w:hAnsi="Times New Roman" w:cs="Times New Roman"/>
          <w:lang w:eastAsia="pl-PL"/>
        </w:rPr>
        <w:t>…………………………………………</w:t>
      </w:r>
    </w:p>
    <w:p w14:paraId="333A4733" w14:textId="7D9A9B87" w:rsidR="00B91C7A" w:rsidRPr="00ED3ACC" w:rsidRDefault="00B91C7A" w:rsidP="00D9524D">
      <w:pPr>
        <w:suppressAutoHyphens/>
        <w:autoSpaceDN w:val="0"/>
        <w:ind w:left="6030"/>
        <w:jc w:val="both"/>
        <w:textAlignment w:val="baseline"/>
        <w:rPr>
          <w:rFonts w:ascii="Times New Roman" w:eastAsia="Lucida Sans Unicode" w:hAnsi="Times New Roman" w:cs="Times New Roman"/>
          <w:i/>
          <w:kern w:val="3"/>
          <w:lang w:eastAsia="pl-PL"/>
        </w:rPr>
      </w:pPr>
      <w:r w:rsidRPr="00ED3ACC">
        <w:rPr>
          <w:rFonts w:ascii="Times New Roman" w:eastAsia="Times New Roman" w:hAnsi="Times New Roman" w:cs="Times New Roman"/>
          <w:lang w:eastAsia="pl-PL"/>
        </w:rPr>
        <w:t>(</w:t>
      </w:r>
      <w:r w:rsidRPr="00ED3ACC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ED3ACC">
        <w:rPr>
          <w:rFonts w:ascii="Times New Roman" w:eastAsia="Lucida Sans Unicode" w:hAnsi="Times New Roman" w:cs="Times New Roman"/>
          <w:i/>
          <w:kern w:val="3"/>
          <w:lang w:eastAsia="pl-PL"/>
        </w:rPr>
        <w:t>podpis  i  pieczęć  imienna  Wykonawcy  lub osoby upoważnionej do jego reprezentowania)</w:t>
      </w:r>
    </w:p>
    <w:p w14:paraId="3337D5EB" w14:textId="00167057" w:rsidR="00D9524D" w:rsidRPr="00ED3ACC" w:rsidRDefault="00D9524D" w:rsidP="00D9524D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i/>
          <w:kern w:val="3"/>
          <w:lang w:eastAsia="pl-PL"/>
        </w:rPr>
      </w:pPr>
    </w:p>
    <w:p w14:paraId="77E07685" w14:textId="792FC001" w:rsidR="00D9524D" w:rsidRPr="00ED3ACC" w:rsidRDefault="00D9524D" w:rsidP="00D9524D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i/>
          <w:kern w:val="3"/>
          <w:lang w:eastAsia="pl-PL"/>
        </w:rPr>
      </w:pPr>
    </w:p>
    <w:p w14:paraId="37E5DF60" w14:textId="08B726D7" w:rsidR="00D9524D" w:rsidRPr="00ED3ACC" w:rsidRDefault="00D9524D" w:rsidP="00D9524D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i/>
          <w:kern w:val="3"/>
          <w:lang w:eastAsia="pl-PL"/>
        </w:rPr>
      </w:pPr>
    </w:p>
    <w:p w14:paraId="7559CC16" w14:textId="10F75ADC" w:rsidR="00D9524D" w:rsidRPr="00ED3ACC" w:rsidRDefault="00D9524D" w:rsidP="00D9524D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i/>
          <w:kern w:val="3"/>
          <w:lang w:eastAsia="pl-PL"/>
        </w:rPr>
      </w:pPr>
    </w:p>
    <w:p w14:paraId="7C656EED" w14:textId="5A5D8577" w:rsidR="00D9524D" w:rsidRPr="00ED3ACC" w:rsidRDefault="00D9524D" w:rsidP="00D9524D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i/>
          <w:kern w:val="3"/>
          <w:lang w:eastAsia="pl-PL"/>
        </w:rPr>
      </w:pPr>
    </w:p>
    <w:p w14:paraId="50D5FA60" w14:textId="3BF30E0A" w:rsidR="00D9524D" w:rsidRPr="00ED3ACC" w:rsidRDefault="00D9524D" w:rsidP="00D9524D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i/>
          <w:kern w:val="3"/>
          <w:lang w:eastAsia="pl-PL"/>
        </w:rPr>
      </w:pPr>
    </w:p>
    <w:p w14:paraId="766E7550" w14:textId="06977C8C" w:rsidR="00D9524D" w:rsidRPr="00ED3ACC" w:rsidRDefault="00D9524D" w:rsidP="00D9524D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i/>
          <w:kern w:val="3"/>
          <w:lang w:eastAsia="pl-PL"/>
        </w:rPr>
      </w:pPr>
    </w:p>
    <w:p w14:paraId="7C91AB59" w14:textId="7B6760C7" w:rsidR="00D9524D" w:rsidRPr="00ED3ACC" w:rsidRDefault="00D9524D" w:rsidP="00D9524D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i/>
          <w:kern w:val="3"/>
          <w:lang w:eastAsia="pl-PL"/>
        </w:rPr>
      </w:pPr>
    </w:p>
    <w:p w14:paraId="47F89E6A" w14:textId="77777777" w:rsidR="00D9524D" w:rsidRPr="00ED3ACC" w:rsidRDefault="00D9524D" w:rsidP="00D9524D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lang w:eastAsia="pl-PL"/>
        </w:rPr>
      </w:pPr>
    </w:p>
    <w:p w14:paraId="5DCA4C36" w14:textId="77777777" w:rsidR="00A47BD8" w:rsidRPr="00ED3ACC" w:rsidRDefault="00C66BDE" w:rsidP="00C66BDE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ED3ACC">
        <w:rPr>
          <w:rFonts w:ascii="Times New Roman" w:eastAsia="Times New Roman" w:hAnsi="Times New Roman" w:cs="Times New Roman"/>
          <w:lang w:eastAsia="pl-PL"/>
        </w:rPr>
        <w:t>…………….……………………. dnia ………….……. r.</w:t>
      </w:r>
    </w:p>
    <w:p w14:paraId="34DAA7E8" w14:textId="77777777" w:rsidR="00A47BD8" w:rsidRPr="00ED3ACC" w:rsidRDefault="00C66BDE" w:rsidP="00C66BDE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ED3ACC">
        <w:rPr>
          <w:rFonts w:ascii="Times New Roman" w:eastAsia="Times New Roman" w:hAnsi="Times New Roman" w:cs="Times New Roman"/>
          <w:i/>
          <w:lang w:eastAsia="pl-PL"/>
        </w:rPr>
        <w:tab/>
        <w:t>(miejscowość)</w:t>
      </w:r>
      <w:r w:rsidRPr="00ED3ACC">
        <w:rPr>
          <w:rFonts w:ascii="Times New Roman" w:eastAsia="Times New Roman" w:hAnsi="Times New Roman" w:cs="Times New Roman"/>
          <w:lang w:eastAsia="pl-PL"/>
        </w:rPr>
        <w:tab/>
      </w:r>
    </w:p>
    <w:p w14:paraId="43684586" w14:textId="77777777" w:rsidR="00C66BDE" w:rsidRPr="00ED3ACC" w:rsidRDefault="00C66BDE" w:rsidP="00C66BDE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ED3ACC">
        <w:rPr>
          <w:rFonts w:ascii="Times New Roman" w:eastAsia="Times New Roman" w:hAnsi="Times New Roman" w:cs="Times New Roman"/>
          <w:lang w:eastAsia="pl-PL"/>
        </w:rPr>
        <w:tab/>
      </w:r>
      <w:r w:rsidRPr="00ED3ACC">
        <w:rPr>
          <w:rFonts w:ascii="Times New Roman" w:eastAsia="Times New Roman" w:hAnsi="Times New Roman" w:cs="Times New Roman"/>
          <w:lang w:eastAsia="pl-PL"/>
        </w:rPr>
        <w:tab/>
      </w:r>
      <w:r w:rsidRPr="00ED3ACC">
        <w:rPr>
          <w:rFonts w:ascii="Times New Roman" w:eastAsia="Times New Roman" w:hAnsi="Times New Roman" w:cs="Times New Roman"/>
          <w:lang w:eastAsia="pl-PL"/>
        </w:rPr>
        <w:tab/>
      </w:r>
    </w:p>
    <w:sectPr w:rsidR="00C66BDE" w:rsidRPr="00ED3ACC" w:rsidSect="00F50471">
      <w:footerReference w:type="default" r:id="rId10"/>
      <w:pgSz w:w="11900" w:h="16840"/>
      <w:pgMar w:top="920" w:right="720" w:bottom="280" w:left="10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3BA668" w14:textId="77777777" w:rsidR="00D31645" w:rsidRDefault="00D31645">
      <w:r>
        <w:separator/>
      </w:r>
    </w:p>
  </w:endnote>
  <w:endnote w:type="continuationSeparator" w:id="0">
    <w:p w14:paraId="46DAB3FF" w14:textId="77777777" w:rsidR="00D31645" w:rsidRDefault="00D31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40083A" w14:textId="77777777" w:rsidR="002934BD" w:rsidRDefault="002934BD">
    <w:pPr>
      <w:spacing w:line="14" w:lineRule="auto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28C0C1" w14:textId="77777777" w:rsidR="002934BD" w:rsidRDefault="002934BD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1B184B" w14:textId="77777777" w:rsidR="00D31645" w:rsidRDefault="00D31645">
      <w:r>
        <w:separator/>
      </w:r>
    </w:p>
  </w:footnote>
  <w:footnote w:type="continuationSeparator" w:id="0">
    <w:p w14:paraId="19A25503" w14:textId="77777777" w:rsidR="00D31645" w:rsidRDefault="00D316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A7AEFD" w14:textId="77777777" w:rsidR="002934BD" w:rsidRDefault="002934BD">
    <w:pPr>
      <w:spacing w:line="14" w:lineRule="auto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2044"/>
        </w:tabs>
        <w:ind w:left="2044" w:hanging="360"/>
      </w:pPr>
    </w:lvl>
    <w:lvl w:ilvl="2">
      <w:start w:val="1"/>
      <w:numFmt w:val="decimal"/>
      <w:lvlText w:val="%3."/>
      <w:lvlJc w:val="left"/>
      <w:pPr>
        <w:tabs>
          <w:tab w:val="num" w:pos="2764"/>
        </w:tabs>
        <w:ind w:left="2764" w:hanging="360"/>
      </w:pPr>
    </w:lvl>
    <w:lvl w:ilvl="3">
      <w:start w:val="1"/>
      <w:numFmt w:val="decimal"/>
      <w:lvlText w:val="%4."/>
      <w:lvlJc w:val="left"/>
      <w:pPr>
        <w:tabs>
          <w:tab w:val="num" w:pos="3484"/>
        </w:tabs>
        <w:ind w:left="3484" w:hanging="360"/>
      </w:pPr>
    </w:lvl>
    <w:lvl w:ilvl="4">
      <w:start w:val="1"/>
      <w:numFmt w:val="decimal"/>
      <w:lvlText w:val="%5."/>
      <w:lvlJc w:val="left"/>
      <w:pPr>
        <w:tabs>
          <w:tab w:val="num" w:pos="4204"/>
        </w:tabs>
        <w:ind w:left="4204" w:hanging="360"/>
      </w:pPr>
    </w:lvl>
    <w:lvl w:ilvl="5">
      <w:start w:val="1"/>
      <w:numFmt w:val="decimal"/>
      <w:lvlText w:val="%6."/>
      <w:lvlJc w:val="left"/>
      <w:pPr>
        <w:tabs>
          <w:tab w:val="num" w:pos="4924"/>
        </w:tabs>
        <w:ind w:left="4924" w:hanging="360"/>
      </w:pPr>
    </w:lvl>
    <w:lvl w:ilvl="6">
      <w:start w:val="1"/>
      <w:numFmt w:val="decimal"/>
      <w:lvlText w:val="%7."/>
      <w:lvlJc w:val="left"/>
      <w:pPr>
        <w:tabs>
          <w:tab w:val="num" w:pos="5644"/>
        </w:tabs>
        <w:ind w:left="5644" w:hanging="360"/>
      </w:pPr>
    </w:lvl>
    <w:lvl w:ilvl="7">
      <w:start w:val="1"/>
      <w:numFmt w:val="decimal"/>
      <w:lvlText w:val="%8."/>
      <w:lvlJc w:val="left"/>
      <w:pPr>
        <w:tabs>
          <w:tab w:val="num" w:pos="6364"/>
        </w:tabs>
        <w:ind w:left="6364" w:hanging="360"/>
      </w:pPr>
    </w:lvl>
    <w:lvl w:ilvl="8">
      <w:start w:val="1"/>
      <w:numFmt w:val="decimal"/>
      <w:lvlText w:val="%9."/>
      <w:lvlJc w:val="left"/>
      <w:pPr>
        <w:tabs>
          <w:tab w:val="num" w:pos="7084"/>
        </w:tabs>
        <w:ind w:left="7084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0"/>
        <w:szCs w:val="20"/>
      </w:rPr>
    </w:lvl>
  </w:abstractNum>
  <w:abstractNum w:abstractNumId="10" w15:restartNumberingAfterBreak="0">
    <w:nsid w:val="01AA0B92"/>
    <w:multiLevelType w:val="hybridMultilevel"/>
    <w:tmpl w:val="17601E52"/>
    <w:lvl w:ilvl="0" w:tplc="9F1ECA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6EA79B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F1DAF986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16A8B34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AFD03FDE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9962808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11A70F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9880FCEC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34C494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1" w15:restartNumberingAfterBreak="0">
    <w:nsid w:val="02D84FCE"/>
    <w:multiLevelType w:val="hybridMultilevel"/>
    <w:tmpl w:val="92484672"/>
    <w:lvl w:ilvl="0" w:tplc="F11AF8AA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C7CB784">
      <w:start w:val="1"/>
      <w:numFmt w:val="bullet"/>
      <w:lvlText w:val=""/>
      <w:lvlJc w:val="left"/>
      <w:pPr>
        <w:ind w:left="843" w:hanging="363"/>
      </w:pPr>
      <w:rPr>
        <w:rFonts w:ascii="Symbol" w:eastAsia="Symbol" w:hAnsi="Symbol" w:hint="default"/>
        <w:w w:val="99"/>
        <w:sz w:val="20"/>
        <w:szCs w:val="20"/>
      </w:rPr>
    </w:lvl>
    <w:lvl w:ilvl="2" w:tplc="DD720AB4">
      <w:start w:val="1"/>
      <w:numFmt w:val="bullet"/>
      <w:lvlText w:val="•"/>
      <w:lvlJc w:val="left"/>
      <w:pPr>
        <w:ind w:left="1877" w:hanging="363"/>
      </w:pPr>
      <w:rPr>
        <w:rFonts w:hint="default"/>
      </w:rPr>
    </w:lvl>
    <w:lvl w:ilvl="3" w:tplc="213AF474">
      <w:start w:val="1"/>
      <w:numFmt w:val="bullet"/>
      <w:lvlText w:val="•"/>
      <w:lvlJc w:val="left"/>
      <w:pPr>
        <w:ind w:left="2915" w:hanging="363"/>
      </w:pPr>
      <w:rPr>
        <w:rFonts w:hint="default"/>
      </w:rPr>
    </w:lvl>
    <w:lvl w:ilvl="4" w:tplc="AE6ABD7A">
      <w:start w:val="1"/>
      <w:numFmt w:val="bullet"/>
      <w:lvlText w:val="•"/>
      <w:lvlJc w:val="left"/>
      <w:pPr>
        <w:ind w:left="3953" w:hanging="363"/>
      </w:pPr>
      <w:rPr>
        <w:rFonts w:hint="default"/>
      </w:rPr>
    </w:lvl>
    <w:lvl w:ilvl="5" w:tplc="6E44C9B4">
      <w:start w:val="1"/>
      <w:numFmt w:val="bullet"/>
      <w:lvlText w:val="•"/>
      <w:lvlJc w:val="left"/>
      <w:pPr>
        <w:ind w:left="4991" w:hanging="363"/>
      </w:pPr>
      <w:rPr>
        <w:rFonts w:hint="default"/>
      </w:rPr>
    </w:lvl>
    <w:lvl w:ilvl="6" w:tplc="A4B08558">
      <w:start w:val="1"/>
      <w:numFmt w:val="bullet"/>
      <w:lvlText w:val="•"/>
      <w:lvlJc w:val="left"/>
      <w:pPr>
        <w:ind w:left="6028" w:hanging="363"/>
      </w:pPr>
      <w:rPr>
        <w:rFonts w:hint="default"/>
      </w:rPr>
    </w:lvl>
    <w:lvl w:ilvl="7" w:tplc="FD44DBEA">
      <w:start w:val="1"/>
      <w:numFmt w:val="bullet"/>
      <w:lvlText w:val="•"/>
      <w:lvlJc w:val="left"/>
      <w:pPr>
        <w:ind w:left="7066" w:hanging="363"/>
      </w:pPr>
      <w:rPr>
        <w:rFonts w:hint="default"/>
      </w:rPr>
    </w:lvl>
    <w:lvl w:ilvl="8" w:tplc="4A900BCE">
      <w:start w:val="1"/>
      <w:numFmt w:val="bullet"/>
      <w:lvlText w:val="•"/>
      <w:lvlJc w:val="left"/>
      <w:pPr>
        <w:ind w:left="8104" w:hanging="363"/>
      </w:pPr>
      <w:rPr>
        <w:rFonts w:hint="default"/>
      </w:rPr>
    </w:lvl>
  </w:abstractNum>
  <w:abstractNum w:abstractNumId="12" w15:restartNumberingAfterBreak="0">
    <w:nsid w:val="0801350D"/>
    <w:multiLevelType w:val="hybridMultilevel"/>
    <w:tmpl w:val="EB22FA5A"/>
    <w:lvl w:ilvl="0" w:tplc="04150011">
      <w:start w:val="1"/>
      <w:numFmt w:val="decimal"/>
      <w:lvlText w:val="%1)"/>
      <w:lvlJc w:val="left"/>
      <w:pPr>
        <w:ind w:left="1220" w:hanging="360"/>
      </w:pPr>
    </w:lvl>
    <w:lvl w:ilvl="1" w:tplc="04150019" w:tentative="1">
      <w:start w:val="1"/>
      <w:numFmt w:val="lowerLetter"/>
      <w:lvlText w:val="%2."/>
      <w:lvlJc w:val="left"/>
      <w:pPr>
        <w:ind w:left="1940" w:hanging="360"/>
      </w:pPr>
    </w:lvl>
    <w:lvl w:ilvl="2" w:tplc="0415001B" w:tentative="1">
      <w:start w:val="1"/>
      <w:numFmt w:val="lowerRoman"/>
      <w:lvlText w:val="%3."/>
      <w:lvlJc w:val="right"/>
      <w:pPr>
        <w:ind w:left="2660" w:hanging="180"/>
      </w:pPr>
    </w:lvl>
    <w:lvl w:ilvl="3" w:tplc="0415000F" w:tentative="1">
      <w:start w:val="1"/>
      <w:numFmt w:val="decimal"/>
      <w:lvlText w:val="%4."/>
      <w:lvlJc w:val="left"/>
      <w:pPr>
        <w:ind w:left="3380" w:hanging="360"/>
      </w:pPr>
    </w:lvl>
    <w:lvl w:ilvl="4" w:tplc="04150019" w:tentative="1">
      <w:start w:val="1"/>
      <w:numFmt w:val="lowerLetter"/>
      <w:lvlText w:val="%5."/>
      <w:lvlJc w:val="left"/>
      <w:pPr>
        <w:ind w:left="4100" w:hanging="360"/>
      </w:pPr>
    </w:lvl>
    <w:lvl w:ilvl="5" w:tplc="0415001B" w:tentative="1">
      <w:start w:val="1"/>
      <w:numFmt w:val="lowerRoman"/>
      <w:lvlText w:val="%6."/>
      <w:lvlJc w:val="right"/>
      <w:pPr>
        <w:ind w:left="4820" w:hanging="180"/>
      </w:pPr>
    </w:lvl>
    <w:lvl w:ilvl="6" w:tplc="0415000F" w:tentative="1">
      <w:start w:val="1"/>
      <w:numFmt w:val="decimal"/>
      <w:lvlText w:val="%7."/>
      <w:lvlJc w:val="left"/>
      <w:pPr>
        <w:ind w:left="5540" w:hanging="360"/>
      </w:pPr>
    </w:lvl>
    <w:lvl w:ilvl="7" w:tplc="04150019" w:tentative="1">
      <w:start w:val="1"/>
      <w:numFmt w:val="lowerLetter"/>
      <w:lvlText w:val="%8."/>
      <w:lvlJc w:val="left"/>
      <w:pPr>
        <w:ind w:left="6260" w:hanging="360"/>
      </w:pPr>
    </w:lvl>
    <w:lvl w:ilvl="8" w:tplc="0415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3" w15:restartNumberingAfterBreak="0">
    <w:nsid w:val="094B2E6E"/>
    <w:multiLevelType w:val="hybridMultilevel"/>
    <w:tmpl w:val="C548CE9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0B184AB6"/>
    <w:multiLevelType w:val="multilevel"/>
    <w:tmpl w:val="1A801D0C"/>
    <w:lvl w:ilvl="0">
      <w:start w:val="6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5" w15:restartNumberingAfterBreak="0">
    <w:nsid w:val="0F0733B4"/>
    <w:multiLevelType w:val="hybridMultilevel"/>
    <w:tmpl w:val="7ACC7B08"/>
    <w:lvl w:ilvl="0" w:tplc="802698A2">
      <w:start w:val="4"/>
      <w:numFmt w:val="decimal"/>
      <w:lvlText w:val="%1."/>
      <w:lvlJc w:val="left"/>
      <w:pPr>
        <w:ind w:left="497" w:hanging="363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EE6A0E24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B3E8DCA">
      <w:start w:val="1"/>
      <w:numFmt w:val="bullet"/>
      <w:lvlText w:val="•"/>
      <w:lvlJc w:val="left"/>
      <w:pPr>
        <w:ind w:left="700" w:hanging="358"/>
      </w:pPr>
      <w:rPr>
        <w:rFonts w:hint="default"/>
      </w:rPr>
    </w:lvl>
    <w:lvl w:ilvl="3" w:tplc="026C3D02">
      <w:start w:val="1"/>
      <w:numFmt w:val="bullet"/>
      <w:lvlText w:val="•"/>
      <w:lvlJc w:val="left"/>
      <w:pPr>
        <w:ind w:left="1885" w:hanging="358"/>
      </w:pPr>
      <w:rPr>
        <w:rFonts w:hint="default"/>
      </w:rPr>
    </w:lvl>
    <w:lvl w:ilvl="4" w:tplc="F21844F8">
      <w:start w:val="1"/>
      <w:numFmt w:val="bullet"/>
      <w:lvlText w:val="•"/>
      <w:lvlJc w:val="left"/>
      <w:pPr>
        <w:ind w:left="3070" w:hanging="358"/>
      </w:pPr>
      <w:rPr>
        <w:rFonts w:hint="default"/>
      </w:rPr>
    </w:lvl>
    <w:lvl w:ilvl="5" w:tplc="6CA8F9B0">
      <w:start w:val="1"/>
      <w:numFmt w:val="bullet"/>
      <w:lvlText w:val="•"/>
      <w:lvlJc w:val="left"/>
      <w:pPr>
        <w:ind w:left="4255" w:hanging="358"/>
      </w:pPr>
      <w:rPr>
        <w:rFonts w:hint="default"/>
      </w:rPr>
    </w:lvl>
    <w:lvl w:ilvl="6" w:tplc="88244922">
      <w:start w:val="1"/>
      <w:numFmt w:val="bullet"/>
      <w:lvlText w:val="•"/>
      <w:lvlJc w:val="left"/>
      <w:pPr>
        <w:ind w:left="5440" w:hanging="358"/>
      </w:pPr>
      <w:rPr>
        <w:rFonts w:hint="default"/>
      </w:rPr>
    </w:lvl>
    <w:lvl w:ilvl="7" w:tplc="1A8818FE">
      <w:start w:val="1"/>
      <w:numFmt w:val="bullet"/>
      <w:lvlText w:val="•"/>
      <w:lvlJc w:val="left"/>
      <w:pPr>
        <w:ind w:left="6625" w:hanging="358"/>
      </w:pPr>
      <w:rPr>
        <w:rFonts w:hint="default"/>
      </w:rPr>
    </w:lvl>
    <w:lvl w:ilvl="8" w:tplc="275AF260">
      <w:start w:val="1"/>
      <w:numFmt w:val="bullet"/>
      <w:lvlText w:val="•"/>
      <w:lvlJc w:val="left"/>
      <w:pPr>
        <w:ind w:left="7810" w:hanging="358"/>
      </w:pPr>
      <w:rPr>
        <w:rFonts w:hint="default"/>
      </w:rPr>
    </w:lvl>
  </w:abstractNum>
  <w:abstractNum w:abstractNumId="16" w15:restartNumberingAfterBreak="0">
    <w:nsid w:val="13AC55FA"/>
    <w:multiLevelType w:val="hybridMultilevel"/>
    <w:tmpl w:val="CFDE326A"/>
    <w:lvl w:ilvl="0" w:tplc="0415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4867BF9"/>
    <w:multiLevelType w:val="hybridMultilevel"/>
    <w:tmpl w:val="A15CD89C"/>
    <w:lvl w:ilvl="0" w:tplc="7D20D042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1E8EF7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C7AD23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FD262272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E9EEDAC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F2E027EC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CAF8373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FCC0FA10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FD847B42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8" w15:restartNumberingAfterBreak="0">
    <w:nsid w:val="167414AC"/>
    <w:multiLevelType w:val="multilevel"/>
    <w:tmpl w:val="9C643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9" w15:restartNumberingAfterBreak="0">
    <w:nsid w:val="17293A1D"/>
    <w:multiLevelType w:val="hybridMultilevel"/>
    <w:tmpl w:val="762A84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9364F59"/>
    <w:multiLevelType w:val="hybridMultilevel"/>
    <w:tmpl w:val="BFD615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CC01FC2"/>
    <w:multiLevelType w:val="hybridMultilevel"/>
    <w:tmpl w:val="E89ADC62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22" w15:restartNumberingAfterBreak="0">
    <w:nsid w:val="286159D3"/>
    <w:multiLevelType w:val="hybridMultilevel"/>
    <w:tmpl w:val="83A257E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2F824475"/>
    <w:multiLevelType w:val="hybridMultilevel"/>
    <w:tmpl w:val="7CF0929E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24" w15:restartNumberingAfterBreak="0">
    <w:nsid w:val="317E59FA"/>
    <w:multiLevelType w:val="hybridMultilevel"/>
    <w:tmpl w:val="365E2ECE"/>
    <w:lvl w:ilvl="0" w:tplc="E1484D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D5CA300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564DB2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67CEE20C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69901BD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B10F704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B1ED1C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7C4034C4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B8CE3E8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25" w15:restartNumberingAfterBreak="0">
    <w:nsid w:val="33417DC0"/>
    <w:multiLevelType w:val="hybridMultilevel"/>
    <w:tmpl w:val="009A57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4487040"/>
    <w:multiLevelType w:val="hybridMultilevel"/>
    <w:tmpl w:val="11E604EA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7" w15:restartNumberingAfterBreak="0">
    <w:nsid w:val="34986813"/>
    <w:multiLevelType w:val="hybridMultilevel"/>
    <w:tmpl w:val="B198920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538517B"/>
    <w:multiLevelType w:val="hybridMultilevel"/>
    <w:tmpl w:val="5F2EF526"/>
    <w:lvl w:ilvl="0" w:tplc="4DB45962">
      <w:start w:val="130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5719B4"/>
    <w:multiLevelType w:val="hybridMultilevel"/>
    <w:tmpl w:val="688AEC98"/>
    <w:lvl w:ilvl="0" w:tplc="3C32AA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7E23CC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5AA871E">
      <w:start w:val="1"/>
      <w:numFmt w:val="lowerLetter"/>
      <w:lvlText w:val="%3)"/>
      <w:lvlJc w:val="left"/>
      <w:pPr>
        <w:ind w:left="1129" w:hanging="39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F6B8AC82">
      <w:start w:val="1"/>
      <w:numFmt w:val="bullet"/>
      <w:lvlText w:val="•"/>
      <w:lvlJc w:val="left"/>
      <w:pPr>
        <w:ind w:left="2252" w:hanging="399"/>
      </w:pPr>
      <w:rPr>
        <w:rFonts w:hint="default"/>
      </w:rPr>
    </w:lvl>
    <w:lvl w:ilvl="4" w:tplc="790C511A">
      <w:start w:val="1"/>
      <w:numFmt w:val="bullet"/>
      <w:lvlText w:val="•"/>
      <w:lvlJc w:val="left"/>
      <w:pPr>
        <w:ind w:left="3385" w:hanging="399"/>
      </w:pPr>
      <w:rPr>
        <w:rFonts w:hint="default"/>
      </w:rPr>
    </w:lvl>
    <w:lvl w:ilvl="5" w:tplc="E86AAE2A">
      <w:start w:val="1"/>
      <w:numFmt w:val="bullet"/>
      <w:lvlText w:val="•"/>
      <w:lvlJc w:val="left"/>
      <w:pPr>
        <w:ind w:left="4517" w:hanging="399"/>
      </w:pPr>
      <w:rPr>
        <w:rFonts w:hint="default"/>
      </w:rPr>
    </w:lvl>
    <w:lvl w:ilvl="6" w:tplc="FEACB024">
      <w:start w:val="1"/>
      <w:numFmt w:val="bullet"/>
      <w:lvlText w:val="•"/>
      <w:lvlJc w:val="left"/>
      <w:pPr>
        <w:ind w:left="5650" w:hanging="399"/>
      </w:pPr>
      <w:rPr>
        <w:rFonts w:hint="default"/>
      </w:rPr>
    </w:lvl>
    <w:lvl w:ilvl="7" w:tplc="C5B8967C">
      <w:start w:val="1"/>
      <w:numFmt w:val="bullet"/>
      <w:lvlText w:val="•"/>
      <w:lvlJc w:val="left"/>
      <w:pPr>
        <w:ind w:left="6782" w:hanging="399"/>
      </w:pPr>
      <w:rPr>
        <w:rFonts w:hint="default"/>
      </w:rPr>
    </w:lvl>
    <w:lvl w:ilvl="8" w:tplc="B218D038">
      <w:start w:val="1"/>
      <w:numFmt w:val="bullet"/>
      <w:lvlText w:val="•"/>
      <w:lvlJc w:val="left"/>
      <w:pPr>
        <w:ind w:left="7915" w:hanging="399"/>
      </w:pPr>
      <w:rPr>
        <w:rFonts w:hint="default"/>
      </w:rPr>
    </w:lvl>
  </w:abstractNum>
  <w:abstractNum w:abstractNumId="30" w15:restartNumberingAfterBreak="0">
    <w:nsid w:val="36B15EDD"/>
    <w:multiLevelType w:val="hybridMultilevel"/>
    <w:tmpl w:val="48902662"/>
    <w:lvl w:ilvl="0" w:tplc="9AFC435A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4250F6"/>
    <w:multiLevelType w:val="hybridMultilevel"/>
    <w:tmpl w:val="8B3C28D0"/>
    <w:lvl w:ilvl="0" w:tplc="39942B7E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2A60ABE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80D60D76">
      <w:start w:val="1"/>
      <w:numFmt w:val="lowerLetter"/>
      <w:lvlText w:val="%3)"/>
      <w:lvlJc w:val="left"/>
      <w:pPr>
        <w:ind w:left="872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E5F2F09E">
      <w:start w:val="1"/>
      <w:numFmt w:val="bullet"/>
      <w:lvlText w:val="•"/>
      <w:lvlJc w:val="left"/>
      <w:pPr>
        <w:ind w:left="2042" w:hanging="397"/>
      </w:pPr>
      <w:rPr>
        <w:rFonts w:hint="default"/>
      </w:rPr>
    </w:lvl>
    <w:lvl w:ilvl="4" w:tplc="5C8CF93C">
      <w:start w:val="1"/>
      <w:numFmt w:val="bullet"/>
      <w:lvlText w:val="•"/>
      <w:lvlJc w:val="left"/>
      <w:pPr>
        <w:ind w:left="3205" w:hanging="397"/>
      </w:pPr>
      <w:rPr>
        <w:rFonts w:hint="default"/>
      </w:rPr>
    </w:lvl>
    <w:lvl w:ilvl="5" w:tplc="1A86FC26">
      <w:start w:val="1"/>
      <w:numFmt w:val="bullet"/>
      <w:lvlText w:val="•"/>
      <w:lvlJc w:val="left"/>
      <w:pPr>
        <w:ind w:left="4367" w:hanging="397"/>
      </w:pPr>
      <w:rPr>
        <w:rFonts w:hint="default"/>
      </w:rPr>
    </w:lvl>
    <w:lvl w:ilvl="6" w:tplc="E2242EC6">
      <w:start w:val="1"/>
      <w:numFmt w:val="bullet"/>
      <w:lvlText w:val="•"/>
      <w:lvlJc w:val="left"/>
      <w:pPr>
        <w:ind w:left="5530" w:hanging="397"/>
      </w:pPr>
      <w:rPr>
        <w:rFonts w:hint="default"/>
      </w:rPr>
    </w:lvl>
    <w:lvl w:ilvl="7" w:tplc="CE6EFAFE">
      <w:start w:val="1"/>
      <w:numFmt w:val="bullet"/>
      <w:lvlText w:val="•"/>
      <w:lvlJc w:val="left"/>
      <w:pPr>
        <w:ind w:left="6692" w:hanging="397"/>
      </w:pPr>
      <w:rPr>
        <w:rFonts w:hint="default"/>
      </w:rPr>
    </w:lvl>
    <w:lvl w:ilvl="8" w:tplc="ABD20B10">
      <w:start w:val="1"/>
      <w:numFmt w:val="bullet"/>
      <w:lvlText w:val="•"/>
      <w:lvlJc w:val="left"/>
      <w:pPr>
        <w:ind w:left="7855" w:hanging="397"/>
      </w:pPr>
      <w:rPr>
        <w:rFonts w:hint="default"/>
      </w:rPr>
    </w:lvl>
  </w:abstractNum>
  <w:abstractNum w:abstractNumId="32" w15:restartNumberingAfterBreak="0">
    <w:nsid w:val="3F043835"/>
    <w:multiLevelType w:val="hybridMultilevel"/>
    <w:tmpl w:val="F8F6945C"/>
    <w:lvl w:ilvl="0" w:tplc="04150011">
      <w:start w:val="1"/>
      <w:numFmt w:val="decimal"/>
      <w:lvlText w:val="%1)"/>
      <w:lvlJc w:val="left"/>
      <w:pPr>
        <w:ind w:left="1307" w:hanging="360"/>
      </w:pPr>
    </w:lvl>
    <w:lvl w:ilvl="1" w:tplc="04150019" w:tentative="1">
      <w:start w:val="1"/>
      <w:numFmt w:val="lowerLetter"/>
      <w:lvlText w:val="%2."/>
      <w:lvlJc w:val="left"/>
      <w:pPr>
        <w:ind w:left="2027" w:hanging="360"/>
      </w:pPr>
    </w:lvl>
    <w:lvl w:ilvl="2" w:tplc="0415001B" w:tentative="1">
      <w:start w:val="1"/>
      <w:numFmt w:val="lowerRoman"/>
      <w:lvlText w:val="%3."/>
      <w:lvlJc w:val="right"/>
      <w:pPr>
        <w:ind w:left="2747" w:hanging="180"/>
      </w:pPr>
    </w:lvl>
    <w:lvl w:ilvl="3" w:tplc="0415000F" w:tentative="1">
      <w:start w:val="1"/>
      <w:numFmt w:val="decimal"/>
      <w:lvlText w:val="%4."/>
      <w:lvlJc w:val="left"/>
      <w:pPr>
        <w:ind w:left="3467" w:hanging="360"/>
      </w:pPr>
    </w:lvl>
    <w:lvl w:ilvl="4" w:tplc="04150019" w:tentative="1">
      <w:start w:val="1"/>
      <w:numFmt w:val="lowerLetter"/>
      <w:lvlText w:val="%5."/>
      <w:lvlJc w:val="left"/>
      <w:pPr>
        <w:ind w:left="4187" w:hanging="360"/>
      </w:pPr>
    </w:lvl>
    <w:lvl w:ilvl="5" w:tplc="0415001B" w:tentative="1">
      <w:start w:val="1"/>
      <w:numFmt w:val="lowerRoman"/>
      <w:lvlText w:val="%6."/>
      <w:lvlJc w:val="right"/>
      <w:pPr>
        <w:ind w:left="4907" w:hanging="180"/>
      </w:pPr>
    </w:lvl>
    <w:lvl w:ilvl="6" w:tplc="0415000F" w:tentative="1">
      <w:start w:val="1"/>
      <w:numFmt w:val="decimal"/>
      <w:lvlText w:val="%7."/>
      <w:lvlJc w:val="left"/>
      <w:pPr>
        <w:ind w:left="5627" w:hanging="360"/>
      </w:pPr>
    </w:lvl>
    <w:lvl w:ilvl="7" w:tplc="04150019" w:tentative="1">
      <w:start w:val="1"/>
      <w:numFmt w:val="lowerLetter"/>
      <w:lvlText w:val="%8."/>
      <w:lvlJc w:val="left"/>
      <w:pPr>
        <w:ind w:left="6347" w:hanging="360"/>
      </w:pPr>
    </w:lvl>
    <w:lvl w:ilvl="8" w:tplc="0415001B" w:tentative="1">
      <w:start w:val="1"/>
      <w:numFmt w:val="lowerRoman"/>
      <w:lvlText w:val="%9."/>
      <w:lvlJc w:val="right"/>
      <w:pPr>
        <w:ind w:left="7067" w:hanging="180"/>
      </w:pPr>
    </w:lvl>
  </w:abstractNum>
  <w:abstractNum w:abstractNumId="33" w15:restartNumberingAfterBreak="0">
    <w:nsid w:val="403C6D00"/>
    <w:multiLevelType w:val="hybridMultilevel"/>
    <w:tmpl w:val="93AE1000"/>
    <w:lvl w:ilvl="0" w:tplc="1CF898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 w15:restartNumberingAfterBreak="0">
    <w:nsid w:val="42464B42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</w:rPr>
    </w:lvl>
  </w:abstractNum>
  <w:abstractNum w:abstractNumId="35" w15:restartNumberingAfterBreak="0">
    <w:nsid w:val="4A3D3BDD"/>
    <w:multiLevelType w:val="hybridMultilevel"/>
    <w:tmpl w:val="5AD4DBDA"/>
    <w:lvl w:ilvl="0" w:tplc="7764D1D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152710D"/>
    <w:multiLevelType w:val="hybridMultilevel"/>
    <w:tmpl w:val="C304F190"/>
    <w:lvl w:ilvl="0" w:tplc="C8BC9326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7CF09996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2DA5EE0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1562A0D0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E2D0C0C8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6FBACECC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17CAECE2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637AD506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DB3C358E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abstractNum w:abstractNumId="37" w15:restartNumberingAfterBreak="0">
    <w:nsid w:val="56E25BC2"/>
    <w:multiLevelType w:val="hybridMultilevel"/>
    <w:tmpl w:val="B88AF582"/>
    <w:lvl w:ilvl="0" w:tplc="D86C1E7A">
      <w:start w:val="130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7AA6560"/>
    <w:multiLevelType w:val="hybridMultilevel"/>
    <w:tmpl w:val="AE8E118E"/>
    <w:lvl w:ilvl="0" w:tplc="D84C85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FD26A1C">
      <w:start w:val="1"/>
      <w:numFmt w:val="bullet"/>
      <w:lvlText w:val="•"/>
      <w:lvlJc w:val="left"/>
      <w:pPr>
        <w:ind w:left="1476" w:hanging="358"/>
      </w:pPr>
      <w:rPr>
        <w:rFonts w:hint="default"/>
      </w:rPr>
    </w:lvl>
    <w:lvl w:ilvl="2" w:tplc="4EAA3E7E">
      <w:start w:val="1"/>
      <w:numFmt w:val="bullet"/>
      <w:lvlText w:val="•"/>
      <w:lvlJc w:val="left"/>
      <w:pPr>
        <w:ind w:left="2444" w:hanging="358"/>
      </w:pPr>
      <w:rPr>
        <w:rFonts w:hint="default"/>
      </w:rPr>
    </w:lvl>
    <w:lvl w:ilvl="3" w:tplc="EE584A5A">
      <w:start w:val="1"/>
      <w:numFmt w:val="bullet"/>
      <w:lvlText w:val="•"/>
      <w:lvlJc w:val="left"/>
      <w:pPr>
        <w:ind w:left="3412" w:hanging="358"/>
      </w:pPr>
      <w:rPr>
        <w:rFonts w:hint="default"/>
      </w:rPr>
    </w:lvl>
    <w:lvl w:ilvl="4" w:tplc="D85249F0">
      <w:start w:val="1"/>
      <w:numFmt w:val="bullet"/>
      <w:lvlText w:val="•"/>
      <w:lvlJc w:val="left"/>
      <w:pPr>
        <w:ind w:left="4380" w:hanging="358"/>
      </w:pPr>
      <w:rPr>
        <w:rFonts w:hint="default"/>
      </w:rPr>
    </w:lvl>
    <w:lvl w:ilvl="5" w:tplc="FE349D84">
      <w:start w:val="1"/>
      <w:numFmt w:val="bullet"/>
      <w:lvlText w:val="•"/>
      <w:lvlJc w:val="left"/>
      <w:pPr>
        <w:ind w:left="5348" w:hanging="358"/>
      </w:pPr>
      <w:rPr>
        <w:rFonts w:hint="default"/>
      </w:rPr>
    </w:lvl>
    <w:lvl w:ilvl="6" w:tplc="3A72B85C">
      <w:start w:val="1"/>
      <w:numFmt w:val="bullet"/>
      <w:lvlText w:val="•"/>
      <w:lvlJc w:val="left"/>
      <w:pPr>
        <w:ind w:left="6316" w:hanging="358"/>
      </w:pPr>
      <w:rPr>
        <w:rFonts w:hint="default"/>
      </w:rPr>
    </w:lvl>
    <w:lvl w:ilvl="7" w:tplc="22185D82">
      <w:start w:val="1"/>
      <w:numFmt w:val="bullet"/>
      <w:lvlText w:val="•"/>
      <w:lvlJc w:val="left"/>
      <w:pPr>
        <w:ind w:left="7284" w:hanging="358"/>
      </w:pPr>
      <w:rPr>
        <w:rFonts w:hint="default"/>
      </w:rPr>
    </w:lvl>
    <w:lvl w:ilvl="8" w:tplc="A4B2BD84">
      <w:start w:val="1"/>
      <w:numFmt w:val="bullet"/>
      <w:lvlText w:val="•"/>
      <w:lvlJc w:val="left"/>
      <w:pPr>
        <w:ind w:left="8252" w:hanging="358"/>
      </w:pPr>
      <w:rPr>
        <w:rFonts w:hint="default"/>
      </w:rPr>
    </w:lvl>
  </w:abstractNum>
  <w:abstractNum w:abstractNumId="39" w15:restartNumberingAfterBreak="0">
    <w:nsid w:val="64067869"/>
    <w:multiLevelType w:val="hybridMultilevel"/>
    <w:tmpl w:val="2132E626"/>
    <w:lvl w:ilvl="0" w:tplc="63C29CA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862A6F"/>
    <w:multiLevelType w:val="hybridMultilevel"/>
    <w:tmpl w:val="20388E5A"/>
    <w:lvl w:ilvl="0" w:tplc="AD648134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04D73E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E9F60BF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06683FF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BABEBF48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D14AC16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FDDA3C78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3EC0CB0A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EFBC9CB6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41" w15:restartNumberingAfterBreak="0">
    <w:nsid w:val="74A24461"/>
    <w:multiLevelType w:val="hybridMultilevel"/>
    <w:tmpl w:val="8DC4FF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E2335E"/>
    <w:multiLevelType w:val="hybridMultilevel"/>
    <w:tmpl w:val="CE44ADD6"/>
    <w:lvl w:ilvl="0" w:tplc="5956A92A">
      <w:start w:val="1"/>
      <w:numFmt w:val="decimal"/>
      <w:lvlText w:val="%1)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8E8CCF4">
      <w:start w:val="1"/>
      <w:numFmt w:val="bullet"/>
      <w:lvlText w:val="•"/>
      <w:lvlJc w:val="left"/>
      <w:pPr>
        <w:ind w:left="1484" w:hanging="358"/>
      </w:pPr>
      <w:rPr>
        <w:rFonts w:hint="default"/>
      </w:rPr>
    </w:lvl>
    <w:lvl w:ilvl="2" w:tplc="2856F1A8">
      <w:start w:val="1"/>
      <w:numFmt w:val="bullet"/>
      <w:lvlText w:val="•"/>
      <w:lvlJc w:val="left"/>
      <w:pPr>
        <w:ind w:left="2468" w:hanging="358"/>
      </w:pPr>
      <w:rPr>
        <w:rFonts w:hint="default"/>
      </w:rPr>
    </w:lvl>
    <w:lvl w:ilvl="3" w:tplc="5AC21600">
      <w:start w:val="1"/>
      <w:numFmt w:val="bullet"/>
      <w:lvlText w:val="•"/>
      <w:lvlJc w:val="left"/>
      <w:pPr>
        <w:ind w:left="3452" w:hanging="358"/>
      </w:pPr>
      <w:rPr>
        <w:rFonts w:hint="default"/>
      </w:rPr>
    </w:lvl>
    <w:lvl w:ilvl="4" w:tplc="3CB455B0">
      <w:start w:val="1"/>
      <w:numFmt w:val="bullet"/>
      <w:lvlText w:val="•"/>
      <w:lvlJc w:val="left"/>
      <w:pPr>
        <w:ind w:left="4436" w:hanging="358"/>
      </w:pPr>
      <w:rPr>
        <w:rFonts w:hint="default"/>
      </w:rPr>
    </w:lvl>
    <w:lvl w:ilvl="5" w:tplc="BB2880CE">
      <w:start w:val="1"/>
      <w:numFmt w:val="bullet"/>
      <w:lvlText w:val="•"/>
      <w:lvlJc w:val="left"/>
      <w:pPr>
        <w:ind w:left="5420" w:hanging="358"/>
      </w:pPr>
      <w:rPr>
        <w:rFonts w:hint="default"/>
      </w:rPr>
    </w:lvl>
    <w:lvl w:ilvl="6" w:tplc="DCF2C7A8">
      <w:start w:val="1"/>
      <w:numFmt w:val="bullet"/>
      <w:lvlText w:val="•"/>
      <w:lvlJc w:val="left"/>
      <w:pPr>
        <w:ind w:left="6404" w:hanging="358"/>
      </w:pPr>
      <w:rPr>
        <w:rFonts w:hint="default"/>
      </w:rPr>
    </w:lvl>
    <w:lvl w:ilvl="7" w:tplc="FE1ADA58">
      <w:start w:val="1"/>
      <w:numFmt w:val="bullet"/>
      <w:lvlText w:val="•"/>
      <w:lvlJc w:val="left"/>
      <w:pPr>
        <w:ind w:left="7388" w:hanging="358"/>
      </w:pPr>
      <w:rPr>
        <w:rFonts w:hint="default"/>
      </w:rPr>
    </w:lvl>
    <w:lvl w:ilvl="8" w:tplc="00341872">
      <w:start w:val="1"/>
      <w:numFmt w:val="bullet"/>
      <w:lvlText w:val="•"/>
      <w:lvlJc w:val="left"/>
      <w:pPr>
        <w:ind w:left="8372" w:hanging="358"/>
      </w:pPr>
      <w:rPr>
        <w:rFonts w:hint="default"/>
      </w:rPr>
    </w:lvl>
  </w:abstractNum>
  <w:abstractNum w:abstractNumId="43" w15:restartNumberingAfterBreak="0">
    <w:nsid w:val="7851019B"/>
    <w:multiLevelType w:val="multilevel"/>
    <w:tmpl w:val="BC9E8C1C"/>
    <w:lvl w:ilvl="0">
      <w:start w:val="3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44" w15:restartNumberingAfterBreak="0">
    <w:nsid w:val="785F14B8"/>
    <w:multiLevelType w:val="hybridMultilevel"/>
    <w:tmpl w:val="56A0B622"/>
    <w:lvl w:ilvl="0" w:tplc="0C128E44">
      <w:start w:val="1"/>
      <w:numFmt w:val="lowerLetter"/>
      <w:lvlText w:val="%1)"/>
      <w:lvlJc w:val="left"/>
      <w:pPr>
        <w:ind w:left="1023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743" w:hanging="360"/>
      </w:pPr>
    </w:lvl>
    <w:lvl w:ilvl="2" w:tplc="0415001B" w:tentative="1">
      <w:start w:val="1"/>
      <w:numFmt w:val="lowerRoman"/>
      <w:lvlText w:val="%3."/>
      <w:lvlJc w:val="right"/>
      <w:pPr>
        <w:ind w:left="2463" w:hanging="180"/>
      </w:pPr>
    </w:lvl>
    <w:lvl w:ilvl="3" w:tplc="0415000F" w:tentative="1">
      <w:start w:val="1"/>
      <w:numFmt w:val="decimal"/>
      <w:lvlText w:val="%4."/>
      <w:lvlJc w:val="left"/>
      <w:pPr>
        <w:ind w:left="3183" w:hanging="360"/>
      </w:pPr>
    </w:lvl>
    <w:lvl w:ilvl="4" w:tplc="04150019" w:tentative="1">
      <w:start w:val="1"/>
      <w:numFmt w:val="lowerLetter"/>
      <w:lvlText w:val="%5."/>
      <w:lvlJc w:val="left"/>
      <w:pPr>
        <w:ind w:left="3903" w:hanging="360"/>
      </w:pPr>
    </w:lvl>
    <w:lvl w:ilvl="5" w:tplc="0415001B" w:tentative="1">
      <w:start w:val="1"/>
      <w:numFmt w:val="lowerRoman"/>
      <w:lvlText w:val="%6."/>
      <w:lvlJc w:val="right"/>
      <w:pPr>
        <w:ind w:left="4623" w:hanging="180"/>
      </w:pPr>
    </w:lvl>
    <w:lvl w:ilvl="6" w:tplc="0415000F" w:tentative="1">
      <w:start w:val="1"/>
      <w:numFmt w:val="decimal"/>
      <w:lvlText w:val="%7."/>
      <w:lvlJc w:val="left"/>
      <w:pPr>
        <w:ind w:left="5343" w:hanging="360"/>
      </w:pPr>
    </w:lvl>
    <w:lvl w:ilvl="7" w:tplc="04150019" w:tentative="1">
      <w:start w:val="1"/>
      <w:numFmt w:val="lowerLetter"/>
      <w:lvlText w:val="%8."/>
      <w:lvlJc w:val="left"/>
      <w:pPr>
        <w:ind w:left="6063" w:hanging="360"/>
      </w:pPr>
    </w:lvl>
    <w:lvl w:ilvl="8" w:tplc="0415001B" w:tentative="1">
      <w:start w:val="1"/>
      <w:numFmt w:val="lowerRoman"/>
      <w:lvlText w:val="%9."/>
      <w:lvlJc w:val="right"/>
      <w:pPr>
        <w:ind w:left="6783" w:hanging="180"/>
      </w:pPr>
    </w:lvl>
  </w:abstractNum>
  <w:abstractNum w:abstractNumId="45" w15:restartNumberingAfterBreak="0">
    <w:nsid w:val="78C85ACB"/>
    <w:multiLevelType w:val="hybridMultilevel"/>
    <w:tmpl w:val="28686892"/>
    <w:lvl w:ilvl="0" w:tplc="04150011">
      <w:start w:val="1"/>
      <w:numFmt w:val="decimal"/>
      <w:lvlText w:val="%1)"/>
      <w:lvlJc w:val="left"/>
      <w:pPr>
        <w:ind w:left="44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98241AB"/>
    <w:multiLevelType w:val="hybridMultilevel"/>
    <w:tmpl w:val="B0CAD0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BC47F0"/>
    <w:multiLevelType w:val="hybridMultilevel"/>
    <w:tmpl w:val="4552BF3C"/>
    <w:lvl w:ilvl="0" w:tplc="FD0C5D42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 w:val="0"/>
        <w:i w:val="0"/>
        <w:color w:val="auto"/>
        <w:sz w:val="22"/>
        <w:szCs w:val="18"/>
      </w:rPr>
    </w:lvl>
    <w:lvl w:ilvl="1" w:tplc="14DECC2A">
      <w:start w:val="1"/>
      <w:numFmt w:val="lowerLetter"/>
      <w:lvlText w:val="%2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DD52D48"/>
    <w:multiLevelType w:val="hybridMultilevel"/>
    <w:tmpl w:val="D018D752"/>
    <w:lvl w:ilvl="0" w:tplc="0F36F03A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9998D77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930CA2AA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CC1E3B38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3DC6357C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246806E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0D1E77F0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B412BB42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6C5BB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49" w15:restartNumberingAfterBreak="0">
    <w:nsid w:val="7F855AB6"/>
    <w:multiLevelType w:val="hybridMultilevel"/>
    <w:tmpl w:val="60342BFE"/>
    <w:lvl w:ilvl="0" w:tplc="0A12CC68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BA604CC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3F8C6838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ACA82F98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1F8826D4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0346F534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72AA621C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308CB94A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EB1AC728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num w:numId="1">
    <w:abstractNumId w:val="42"/>
  </w:num>
  <w:num w:numId="2">
    <w:abstractNumId w:val="23"/>
  </w:num>
  <w:num w:numId="3">
    <w:abstractNumId w:val="24"/>
  </w:num>
  <w:num w:numId="4">
    <w:abstractNumId w:val="29"/>
  </w:num>
  <w:num w:numId="5">
    <w:abstractNumId w:val="17"/>
  </w:num>
  <w:num w:numId="6">
    <w:abstractNumId w:val="10"/>
  </w:num>
  <w:num w:numId="7">
    <w:abstractNumId w:val="48"/>
  </w:num>
  <w:num w:numId="8">
    <w:abstractNumId w:val="40"/>
  </w:num>
  <w:num w:numId="9">
    <w:abstractNumId w:val="31"/>
  </w:num>
  <w:num w:numId="10">
    <w:abstractNumId w:val="38"/>
  </w:num>
  <w:num w:numId="11">
    <w:abstractNumId w:val="14"/>
  </w:num>
  <w:num w:numId="12">
    <w:abstractNumId w:val="15"/>
  </w:num>
  <w:num w:numId="13">
    <w:abstractNumId w:val="43"/>
  </w:num>
  <w:num w:numId="14">
    <w:abstractNumId w:val="36"/>
  </w:num>
  <w:num w:numId="15">
    <w:abstractNumId w:val="49"/>
  </w:num>
  <w:num w:numId="16">
    <w:abstractNumId w:val="11"/>
  </w:num>
  <w:num w:numId="17">
    <w:abstractNumId w:val="21"/>
  </w:num>
  <w:num w:numId="18">
    <w:abstractNumId w:val="27"/>
  </w:num>
  <w:num w:numId="19">
    <w:abstractNumId w:val="41"/>
  </w:num>
  <w:num w:numId="20">
    <w:abstractNumId w:val="18"/>
  </w:num>
  <w:num w:numId="21">
    <w:abstractNumId w:val="0"/>
  </w:num>
  <w:num w:numId="22">
    <w:abstractNumId w:val="1"/>
  </w:num>
  <w:num w:numId="23">
    <w:abstractNumId w:val="2"/>
  </w:num>
  <w:num w:numId="24">
    <w:abstractNumId w:val="3"/>
  </w:num>
  <w:num w:numId="25">
    <w:abstractNumId w:val="4"/>
  </w:num>
  <w:num w:numId="26">
    <w:abstractNumId w:val="5"/>
  </w:num>
  <w:num w:numId="27">
    <w:abstractNumId w:val="6"/>
  </w:num>
  <w:num w:numId="28">
    <w:abstractNumId w:val="7"/>
  </w:num>
  <w:num w:numId="29">
    <w:abstractNumId w:val="44"/>
  </w:num>
  <w:num w:numId="30">
    <w:abstractNumId w:val="39"/>
  </w:num>
  <w:num w:numId="31">
    <w:abstractNumId w:val="35"/>
  </w:num>
  <w:num w:numId="32">
    <w:abstractNumId w:val="45"/>
  </w:num>
  <w:num w:numId="33">
    <w:abstractNumId w:val="12"/>
  </w:num>
  <w:num w:numId="34">
    <w:abstractNumId w:val="8"/>
  </w:num>
  <w:num w:numId="35">
    <w:abstractNumId w:val="46"/>
  </w:num>
  <w:num w:numId="36">
    <w:abstractNumId w:val="32"/>
  </w:num>
  <w:num w:numId="37">
    <w:abstractNumId w:val="33"/>
  </w:num>
  <w:num w:numId="38">
    <w:abstractNumId w:val="26"/>
  </w:num>
  <w:num w:numId="39">
    <w:abstractNumId w:val="34"/>
  </w:num>
  <w:num w:numId="40">
    <w:abstractNumId w:val="25"/>
  </w:num>
  <w:num w:numId="41">
    <w:abstractNumId w:val="19"/>
  </w:num>
  <w:num w:numId="42">
    <w:abstractNumId w:val="22"/>
  </w:num>
  <w:num w:numId="43">
    <w:abstractNumId w:val="20"/>
  </w:num>
  <w:num w:numId="44">
    <w:abstractNumId w:val="9"/>
  </w:num>
  <w:num w:numId="45">
    <w:abstractNumId w:val="16"/>
  </w:num>
  <w:num w:numId="46">
    <w:abstractNumId w:val="37"/>
  </w:num>
  <w:num w:numId="47">
    <w:abstractNumId w:val="28"/>
  </w:num>
  <w:num w:numId="48">
    <w:abstractNumId w:val="47"/>
  </w:num>
  <w:num w:numId="49">
    <w:abstractNumId w:val="30"/>
  </w:num>
  <w:num w:numId="50">
    <w:abstractNumId w:val="13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F81"/>
    <w:rsid w:val="00001FE4"/>
    <w:rsid w:val="00004923"/>
    <w:rsid w:val="00011EEE"/>
    <w:rsid w:val="00013033"/>
    <w:rsid w:val="00025945"/>
    <w:rsid w:val="000278F9"/>
    <w:rsid w:val="000279E2"/>
    <w:rsid w:val="000308A2"/>
    <w:rsid w:val="000377D4"/>
    <w:rsid w:val="000418C5"/>
    <w:rsid w:val="00043BB6"/>
    <w:rsid w:val="00073F79"/>
    <w:rsid w:val="00084348"/>
    <w:rsid w:val="0008596B"/>
    <w:rsid w:val="00096813"/>
    <w:rsid w:val="000B0C4B"/>
    <w:rsid w:val="000B1CD5"/>
    <w:rsid w:val="000B783A"/>
    <w:rsid w:val="000C0AFE"/>
    <w:rsid w:val="000C3D11"/>
    <w:rsid w:val="000E607A"/>
    <w:rsid w:val="00103F35"/>
    <w:rsid w:val="00110A23"/>
    <w:rsid w:val="00125C0E"/>
    <w:rsid w:val="00142F1E"/>
    <w:rsid w:val="0017318A"/>
    <w:rsid w:val="00176E24"/>
    <w:rsid w:val="0018020A"/>
    <w:rsid w:val="00191419"/>
    <w:rsid w:val="001A61C3"/>
    <w:rsid w:val="001B10F4"/>
    <w:rsid w:val="001B1947"/>
    <w:rsid w:val="001B452C"/>
    <w:rsid w:val="001C131E"/>
    <w:rsid w:val="001D363B"/>
    <w:rsid w:val="001D3A24"/>
    <w:rsid w:val="001D54A4"/>
    <w:rsid w:val="001D681F"/>
    <w:rsid w:val="001E0283"/>
    <w:rsid w:val="001E3850"/>
    <w:rsid w:val="001F0A22"/>
    <w:rsid w:val="001F2922"/>
    <w:rsid w:val="002122E3"/>
    <w:rsid w:val="0021471F"/>
    <w:rsid w:val="00220EB5"/>
    <w:rsid w:val="0022214D"/>
    <w:rsid w:val="002262E6"/>
    <w:rsid w:val="002368D5"/>
    <w:rsid w:val="002379EA"/>
    <w:rsid w:val="00243078"/>
    <w:rsid w:val="002452C7"/>
    <w:rsid w:val="00260BA1"/>
    <w:rsid w:val="0026119B"/>
    <w:rsid w:val="00284911"/>
    <w:rsid w:val="002934BD"/>
    <w:rsid w:val="002943CE"/>
    <w:rsid w:val="00296CFC"/>
    <w:rsid w:val="002A2B86"/>
    <w:rsid w:val="002B21BE"/>
    <w:rsid w:val="002C3C9B"/>
    <w:rsid w:val="002C5A14"/>
    <w:rsid w:val="002E08EF"/>
    <w:rsid w:val="002F4B9D"/>
    <w:rsid w:val="002F6B09"/>
    <w:rsid w:val="00304EB6"/>
    <w:rsid w:val="00313244"/>
    <w:rsid w:val="003136DC"/>
    <w:rsid w:val="00313E41"/>
    <w:rsid w:val="00327827"/>
    <w:rsid w:val="0033466C"/>
    <w:rsid w:val="00340D92"/>
    <w:rsid w:val="003460B3"/>
    <w:rsid w:val="00362A7E"/>
    <w:rsid w:val="00375709"/>
    <w:rsid w:val="003808C5"/>
    <w:rsid w:val="00380C63"/>
    <w:rsid w:val="00380D8A"/>
    <w:rsid w:val="003862F2"/>
    <w:rsid w:val="00392E0F"/>
    <w:rsid w:val="003A528D"/>
    <w:rsid w:val="003B0DA4"/>
    <w:rsid w:val="003C237D"/>
    <w:rsid w:val="003C45A0"/>
    <w:rsid w:val="003D46CD"/>
    <w:rsid w:val="003D7B2C"/>
    <w:rsid w:val="003E0F5B"/>
    <w:rsid w:val="003E290F"/>
    <w:rsid w:val="003E77B7"/>
    <w:rsid w:val="003F0C8B"/>
    <w:rsid w:val="003F11AA"/>
    <w:rsid w:val="003F7311"/>
    <w:rsid w:val="00421F11"/>
    <w:rsid w:val="00423D93"/>
    <w:rsid w:val="00436CD5"/>
    <w:rsid w:val="004458D9"/>
    <w:rsid w:val="00467A00"/>
    <w:rsid w:val="0047015D"/>
    <w:rsid w:val="004745CD"/>
    <w:rsid w:val="00475E06"/>
    <w:rsid w:val="00480FBE"/>
    <w:rsid w:val="00487347"/>
    <w:rsid w:val="004960C0"/>
    <w:rsid w:val="004A7751"/>
    <w:rsid w:val="004B246B"/>
    <w:rsid w:val="004D007E"/>
    <w:rsid w:val="004F5365"/>
    <w:rsid w:val="00504711"/>
    <w:rsid w:val="0051054A"/>
    <w:rsid w:val="0052506F"/>
    <w:rsid w:val="005403AD"/>
    <w:rsid w:val="00557ED7"/>
    <w:rsid w:val="00562DE6"/>
    <w:rsid w:val="00571F81"/>
    <w:rsid w:val="0057239B"/>
    <w:rsid w:val="005A5858"/>
    <w:rsid w:val="005A5BB8"/>
    <w:rsid w:val="005B3BCC"/>
    <w:rsid w:val="005D20BE"/>
    <w:rsid w:val="005E3C80"/>
    <w:rsid w:val="005F09DD"/>
    <w:rsid w:val="006000C3"/>
    <w:rsid w:val="0060709D"/>
    <w:rsid w:val="00610E4A"/>
    <w:rsid w:val="00617F7F"/>
    <w:rsid w:val="0062483D"/>
    <w:rsid w:val="00624BBB"/>
    <w:rsid w:val="00630F61"/>
    <w:rsid w:val="00632A17"/>
    <w:rsid w:val="0063428B"/>
    <w:rsid w:val="00641852"/>
    <w:rsid w:val="0064526A"/>
    <w:rsid w:val="0065205A"/>
    <w:rsid w:val="006568E9"/>
    <w:rsid w:val="00674DE7"/>
    <w:rsid w:val="00691DFA"/>
    <w:rsid w:val="00692BDD"/>
    <w:rsid w:val="00693859"/>
    <w:rsid w:val="006A4531"/>
    <w:rsid w:val="006C30F9"/>
    <w:rsid w:val="006C4E0B"/>
    <w:rsid w:val="006C5174"/>
    <w:rsid w:val="006D2BD4"/>
    <w:rsid w:val="006E181F"/>
    <w:rsid w:val="006F715F"/>
    <w:rsid w:val="0071183E"/>
    <w:rsid w:val="00714F5C"/>
    <w:rsid w:val="007228BF"/>
    <w:rsid w:val="007252AB"/>
    <w:rsid w:val="00736EA1"/>
    <w:rsid w:val="00742AD2"/>
    <w:rsid w:val="00747D90"/>
    <w:rsid w:val="0077149C"/>
    <w:rsid w:val="007817D7"/>
    <w:rsid w:val="007A1988"/>
    <w:rsid w:val="007A64B3"/>
    <w:rsid w:val="007A6862"/>
    <w:rsid w:val="007B14D1"/>
    <w:rsid w:val="007B28F7"/>
    <w:rsid w:val="007B59C4"/>
    <w:rsid w:val="007C2F30"/>
    <w:rsid w:val="007E2C79"/>
    <w:rsid w:val="007E6B33"/>
    <w:rsid w:val="007E7297"/>
    <w:rsid w:val="007F3CC6"/>
    <w:rsid w:val="007F63C8"/>
    <w:rsid w:val="0080266A"/>
    <w:rsid w:val="0084250C"/>
    <w:rsid w:val="008448B9"/>
    <w:rsid w:val="008465D2"/>
    <w:rsid w:val="00855C97"/>
    <w:rsid w:val="008660E3"/>
    <w:rsid w:val="00873BDA"/>
    <w:rsid w:val="008A0BC1"/>
    <w:rsid w:val="008A4143"/>
    <w:rsid w:val="008B5E57"/>
    <w:rsid w:val="008C1875"/>
    <w:rsid w:val="008C18D5"/>
    <w:rsid w:val="008C53D6"/>
    <w:rsid w:val="008D4EBB"/>
    <w:rsid w:val="008D67AE"/>
    <w:rsid w:val="008D7BAE"/>
    <w:rsid w:val="008E2A6E"/>
    <w:rsid w:val="008E2CEF"/>
    <w:rsid w:val="008F5B06"/>
    <w:rsid w:val="009058FC"/>
    <w:rsid w:val="0091085F"/>
    <w:rsid w:val="009128AB"/>
    <w:rsid w:val="009135D0"/>
    <w:rsid w:val="0092479E"/>
    <w:rsid w:val="00924FC8"/>
    <w:rsid w:val="00940531"/>
    <w:rsid w:val="00947678"/>
    <w:rsid w:val="00951576"/>
    <w:rsid w:val="00952319"/>
    <w:rsid w:val="009525ED"/>
    <w:rsid w:val="00955485"/>
    <w:rsid w:val="00960E32"/>
    <w:rsid w:val="009665B4"/>
    <w:rsid w:val="0097583E"/>
    <w:rsid w:val="00987D46"/>
    <w:rsid w:val="00990813"/>
    <w:rsid w:val="009A52A7"/>
    <w:rsid w:val="009B4532"/>
    <w:rsid w:val="009C3B9C"/>
    <w:rsid w:val="009D0465"/>
    <w:rsid w:val="009D43F2"/>
    <w:rsid w:val="009E6D84"/>
    <w:rsid w:val="009F0358"/>
    <w:rsid w:val="00A02507"/>
    <w:rsid w:val="00A27963"/>
    <w:rsid w:val="00A36E3B"/>
    <w:rsid w:val="00A4255B"/>
    <w:rsid w:val="00A4494C"/>
    <w:rsid w:val="00A47BD8"/>
    <w:rsid w:val="00A50A85"/>
    <w:rsid w:val="00A530F5"/>
    <w:rsid w:val="00A64794"/>
    <w:rsid w:val="00A6564F"/>
    <w:rsid w:val="00A67008"/>
    <w:rsid w:val="00A87661"/>
    <w:rsid w:val="00A950F3"/>
    <w:rsid w:val="00A97189"/>
    <w:rsid w:val="00A97D99"/>
    <w:rsid w:val="00AA7F12"/>
    <w:rsid w:val="00AB0164"/>
    <w:rsid w:val="00AB6D7B"/>
    <w:rsid w:val="00AC24E3"/>
    <w:rsid w:val="00AC50B8"/>
    <w:rsid w:val="00AC6284"/>
    <w:rsid w:val="00AE5F92"/>
    <w:rsid w:val="00AF1EDC"/>
    <w:rsid w:val="00B06FCD"/>
    <w:rsid w:val="00B145AD"/>
    <w:rsid w:val="00B5253C"/>
    <w:rsid w:val="00B55522"/>
    <w:rsid w:val="00B65ED5"/>
    <w:rsid w:val="00B84059"/>
    <w:rsid w:val="00B84143"/>
    <w:rsid w:val="00B879F0"/>
    <w:rsid w:val="00B90D19"/>
    <w:rsid w:val="00B91C7A"/>
    <w:rsid w:val="00B9454F"/>
    <w:rsid w:val="00BA318C"/>
    <w:rsid w:val="00BB062D"/>
    <w:rsid w:val="00BB458D"/>
    <w:rsid w:val="00BC29A3"/>
    <w:rsid w:val="00BC6441"/>
    <w:rsid w:val="00BD646A"/>
    <w:rsid w:val="00BE21BF"/>
    <w:rsid w:val="00BE30C7"/>
    <w:rsid w:val="00BF3A2B"/>
    <w:rsid w:val="00C02BDB"/>
    <w:rsid w:val="00C0319B"/>
    <w:rsid w:val="00C068B1"/>
    <w:rsid w:val="00C159F7"/>
    <w:rsid w:val="00C3264C"/>
    <w:rsid w:val="00C37050"/>
    <w:rsid w:val="00C378C2"/>
    <w:rsid w:val="00C438FC"/>
    <w:rsid w:val="00C52FA3"/>
    <w:rsid w:val="00C66BDE"/>
    <w:rsid w:val="00C72A09"/>
    <w:rsid w:val="00C80349"/>
    <w:rsid w:val="00C864E0"/>
    <w:rsid w:val="00CA12EB"/>
    <w:rsid w:val="00CB6E64"/>
    <w:rsid w:val="00CD53E5"/>
    <w:rsid w:val="00CE6291"/>
    <w:rsid w:val="00CF3B96"/>
    <w:rsid w:val="00D00F5F"/>
    <w:rsid w:val="00D03267"/>
    <w:rsid w:val="00D07F2F"/>
    <w:rsid w:val="00D14C08"/>
    <w:rsid w:val="00D14C97"/>
    <w:rsid w:val="00D23330"/>
    <w:rsid w:val="00D2568F"/>
    <w:rsid w:val="00D31645"/>
    <w:rsid w:val="00D31E39"/>
    <w:rsid w:val="00D33E87"/>
    <w:rsid w:val="00D358D7"/>
    <w:rsid w:val="00D434C8"/>
    <w:rsid w:val="00D44FAF"/>
    <w:rsid w:val="00D526BC"/>
    <w:rsid w:val="00D55C0B"/>
    <w:rsid w:val="00D7707A"/>
    <w:rsid w:val="00D84739"/>
    <w:rsid w:val="00D87252"/>
    <w:rsid w:val="00D9524D"/>
    <w:rsid w:val="00D95CFD"/>
    <w:rsid w:val="00D96024"/>
    <w:rsid w:val="00DA581F"/>
    <w:rsid w:val="00DB53AC"/>
    <w:rsid w:val="00DC0A0B"/>
    <w:rsid w:val="00DD7100"/>
    <w:rsid w:val="00E047AA"/>
    <w:rsid w:val="00E066E3"/>
    <w:rsid w:val="00E144DB"/>
    <w:rsid w:val="00E15A15"/>
    <w:rsid w:val="00E16CD9"/>
    <w:rsid w:val="00E17CF6"/>
    <w:rsid w:val="00E22084"/>
    <w:rsid w:val="00E30971"/>
    <w:rsid w:val="00E50532"/>
    <w:rsid w:val="00E54A48"/>
    <w:rsid w:val="00E619EE"/>
    <w:rsid w:val="00E738F7"/>
    <w:rsid w:val="00E815DF"/>
    <w:rsid w:val="00E82D84"/>
    <w:rsid w:val="00E84B30"/>
    <w:rsid w:val="00E87050"/>
    <w:rsid w:val="00E977FA"/>
    <w:rsid w:val="00EB1F95"/>
    <w:rsid w:val="00EB4426"/>
    <w:rsid w:val="00ED1FBF"/>
    <w:rsid w:val="00ED3ACC"/>
    <w:rsid w:val="00ED3FFA"/>
    <w:rsid w:val="00EF516D"/>
    <w:rsid w:val="00F11083"/>
    <w:rsid w:val="00F1558D"/>
    <w:rsid w:val="00F228C1"/>
    <w:rsid w:val="00F245E1"/>
    <w:rsid w:val="00F2742D"/>
    <w:rsid w:val="00F27FEB"/>
    <w:rsid w:val="00F318D0"/>
    <w:rsid w:val="00F32D47"/>
    <w:rsid w:val="00F33DE7"/>
    <w:rsid w:val="00F34640"/>
    <w:rsid w:val="00F37180"/>
    <w:rsid w:val="00F4489C"/>
    <w:rsid w:val="00F50471"/>
    <w:rsid w:val="00F5086A"/>
    <w:rsid w:val="00F51D00"/>
    <w:rsid w:val="00F521B5"/>
    <w:rsid w:val="00F53169"/>
    <w:rsid w:val="00F568CD"/>
    <w:rsid w:val="00F60B4D"/>
    <w:rsid w:val="00F63F0F"/>
    <w:rsid w:val="00F911E7"/>
    <w:rsid w:val="00F94065"/>
    <w:rsid w:val="00FC71E7"/>
    <w:rsid w:val="00FD0205"/>
    <w:rsid w:val="00FD426E"/>
    <w:rsid w:val="00FD5E7C"/>
    <w:rsid w:val="00FE033E"/>
    <w:rsid w:val="00FE2FA2"/>
    <w:rsid w:val="00FF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4:docId w14:val="4A9CAFB1"/>
  <w15:docId w15:val="{FA9A34BD-692D-41A4-9237-2D32552F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C0319B"/>
    <w:rPr>
      <w:lang w:val="pl-PL"/>
    </w:rPr>
  </w:style>
  <w:style w:type="paragraph" w:styleId="Nagwek1">
    <w:name w:val="heading 1"/>
    <w:basedOn w:val="Normalny"/>
    <w:uiPriority w:val="1"/>
    <w:qFormat/>
    <w:pPr>
      <w:ind w:left="135"/>
      <w:outlineLvl w:val="0"/>
    </w:pPr>
    <w:rPr>
      <w:rFonts w:ascii="Arial" w:eastAsia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92"/>
    </w:pPr>
    <w:rPr>
      <w:rFonts w:ascii="Arial" w:eastAsia="Arial" w:hAnsi="Arial"/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950F3"/>
  </w:style>
  <w:style w:type="paragraph" w:styleId="Stopka">
    <w:name w:val="footer"/>
    <w:basedOn w:val="Normalny"/>
    <w:link w:val="Stopka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950F3"/>
  </w:style>
  <w:style w:type="paragraph" w:styleId="Tekstdymka">
    <w:name w:val="Balloon Text"/>
    <w:basedOn w:val="Normalny"/>
    <w:link w:val="TekstdymkaZnak"/>
    <w:uiPriority w:val="99"/>
    <w:semiHidden/>
    <w:unhideWhenUsed/>
    <w:rsid w:val="00A950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50F3"/>
    <w:rPr>
      <w:rFonts w:ascii="Tahoma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FE03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rsid w:val="00260BA1"/>
    <w:pPr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pl-PL" w:eastAsia="pl-PL"/>
    </w:rPr>
  </w:style>
  <w:style w:type="table" w:styleId="Tabela-Siatka">
    <w:name w:val="Table Grid"/>
    <w:basedOn w:val="Standardowy"/>
    <w:uiPriority w:val="59"/>
    <w:rsid w:val="00C159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semiHidden/>
    <w:rsid w:val="00F11083"/>
    <w:pPr>
      <w:widowControl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semiHidden/>
    <w:rsid w:val="00F11083"/>
    <w:rPr>
      <w:rFonts w:ascii="Courier New" w:eastAsia="Times New Roman" w:hAnsi="Courier New" w:cs="Times New Roman"/>
      <w:sz w:val="20"/>
      <w:szCs w:val="20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134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A9307-D08F-4385-A9BE-51601169A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912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SIWZ_generator</vt:lpstr>
    </vt:vector>
  </TitlesOfParts>
  <Company/>
  <LinksUpToDate>false</LinksUpToDate>
  <CharactersWithSpaces>6375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SIWZ_generator</dc:title>
  <dc:creator>W³aœciciel</dc:creator>
  <cp:lastModifiedBy>Marzanna Domeradzka-Mazur</cp:lastModifiedBy>
  <cp:revision>2</cp:revision>
  <cp:lastPrinted>2020-07-02T08:22:00Z</cp:lastPrinted>
  <dcterms:created xsi:type="dcterms:W3CDTF">2020-07-02T10:18:00Z</dcterms:created>
  <dcterms:modified xsi:type="dcterms:W3CDTF">2020-07-02T10:18:00Z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2015-07-07T00:00:00Z</vt:filetime>
  </property>
  <property fmtid="{D5CDD505-2E9C-101B-9397-08002B2CF9AE}" pid="3" name="Creator">
    <vt:lpwstr>PDFCreator Version 0.9.0</vt:lpwstr>
  </property>
  <property fmtid="{D5CDD505-2E9C-101B-9397-08002B2CF9AE}" pid="4" name="LastSaved">
    <vt:filetime>2015-07-20T00:00:00Z</vt:filetime>
  </property>
</Properties>
</file>